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40F2107D" w:rsidR="00EB0AF1" w:rsidRPr="00862D93" w:rsidRDefault="00074577" w:rsidP="00AE35D8">
                  <w:pPr>
                    <w:jc w:val="right"/>
                  </w:pPr>
                  <w:r>
                    <w:t>от «</w:t>
                  </w:r>
                  <w:r w:rsidR="000141ED">
                    <w:t>31</w:t>
                  </w:r>
                  <w:r>
                    <w:t>» марта 2021 г. №</w:t>
                  </w:r>
                  <w:r w:rsidR="00C35DD3">
                    <w:t xml:space="preserve"> 18</w:t>
                  </w:r>
                  <w:r>
                    <w:t xml:space="preserve"> 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30968658" w14:textId="77777777" w:rsidR="00074577" w:rsidRPr="00074577" w:rsidRDefault="00074577" w:rsidP="00074577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право заключения договора на оказание услуг </w:t>
            </w:r>
          </w:p>
          <w:p w14:paraId="036E6866" w14:textId="19ACB7F6" w:rsidR="00EB0AF1" w:rsidRPr="00D4591E" w:rsidRDefault="00074577" w:rsidP="00074577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>по продвижению российской продукции экспортера на электронной торговой площадке Etsy.com</w:t>
            </w:r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3F844799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925564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BB6C082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B915D0">
        <w:rPr>
          <w:noProof/>
          <w:sz w:val="24"/>
          <w:szCs w:val="24"/>
        </w:rPr>
        <w:t>20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7B0CC73C" w:rsidR="00664240" w:rsidRPr="00202D3D" w:rsidRDefault="00F34639" w:rsidP="004130A9">
      <w:pPr>
        <w:ind w:hanging="2"/>
        <w:rPr>
          <w:rFonts w:cstheme="minorBidi"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02D3D" w:rsidRPr="00202D3D">
        <w:t xml:space="preserve">право заключения договора </w:t>
      </w:r>
      <w:r w:rsidR="00B532E1" w:rsidRPr="00B532E1">
        <w:rPr>
          <w:lang w:eastAsia="ar-SA"/>
        </w:rPr>
        <w:t xml:space="preserve">на </w:t>
      </w:r>
      <w:r w:rsidR="0060579A">
        <w:rPr>
          <w:lang w:eastAsia="ar-SA"/>
        </w:rPr>
        <w:t>оказание услуг</w:t>
      </w:r>
      <w:r w:rsidR="0060579A" w:rsidRPr="0060579A">
        <w:t xml:space="preserve"> </w:t>
      </w:r>
      <w:r w:rsidR="0060579A" w:rsidRPr="0060579A">
        <w:rPr>
          <w:lang w:eastAsia="ar-SA"/>
        </w:rPr>
        <w:t>по продвижению российской продукции экспортера на электронной торговой площадке Etsy.com</w:t>
      </w:r>
      <w:r w:rsidR="00202D3D">
        <w:rPr>
          <w:bCs/>
          <w:lang w:eastAsia="ar-SA"/>
        </w:rPr>
        <w:t>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proofErr w:type="spellStart"/>
            <w:r w:rsidR="00C86C6C" w:rsidRPr="00B44B37">
              <w:t>Порохин</w:t>
            </w:r>
            <w:proofErr w:type="spellEnd"/>
            <w:r w:rsidR="00C86C6C" w:rsidRPr="00B44B37">
              <w:t xml:space="preserve"> Дмитрий Владимирович</w:t>
            </w:r>
          </w:p>
          <w:p w14:paraId="2EAE8F2B" w14:textId="4B474988" w:rsidR="0073664A" w:rsidRPr="0073664A" w:rsidRDefault="00C56EC9" w:rsidP="0073664A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rPr>
                <w:rFonts w:eastAsiaTheme="minorHAnsi"/>
                <w:lang w:eastAsia="en-US"/>
              </w:rPr>
              <w:t>Контактное лицо:</w:t>
            </w:r>
            <w:r w:rsidR="00202D3D" w:rsidRPr="00B44B37">
              <w:rPr>
                <w:rFonts w:eastAsiaTheme="minorHAnsi"/>
                <w:lang w:eastAsia="en-US"/>
              </w:rPr>
              <w:t xml:space="preserve"> </w:t>
            </w:r>
            <w:r w:rsidR="0073664A">
              <w:rPr>
                <w:rFonts w:eastAsiaTheme="minorHAnsi"/>
                <w:lang w:eastAsia="en-US"/>
              </w:rPr>
              <w:t xml:space="preserve">Никитина Яна </w:t>
            </w:r>
            <w:proofErr w:type="spellStart"/>
            <w:r w:rsidR="0073664A">
              <w:rPr>
                <w:rFonts w:eastAsiaTheme="minorHAnsi"/>
                <w:lang w:eastAsia="en-US"/>
              </w:rPr>
              <w:t>Алесеевна</w:t>
            </w:r>
            <w:proofErr w:type="spellEnd"/>
          </w:p>
          <w:p w14:paraId="6C3CE197" w14:textId="00D7C6EF" w:rsidR="00C56EC9" w:rsidRPr="00B44B37" w:rsidRDefault="0073664A" w:rsidP="0073664A">
            <w:pPr>
              <w:spacing w:after="0"/>
              <w:rPr>
                <w:rFonts w:eastAsiaTheme="minorHAnsi"/>
                <w:lang w:eastAsia="en-US"/>
              </w:rPr>
            </w:pPr>
            <w:r w:rsidRPr="0073664A">
              <w:rPr>
                <w:rFonts w:eastAsiaTheme="minorHAnsi"/>
                <w:lang w:eastAsia="en-US"/>
              </w:rPr>
              <w:t xml:space="preserve">(адрес) 614015, г. Пермь, ул. Петропавловская, 41, эт.2, оф. 205, тел.: (342) 27-006-77, эл. почта: </w:t>
            </w:r>
            <w:r>
              <w:rPr>
                <w:rFonts w:eastAsiaTheme="minorHAnsi"/>
                <w:lang w:val="en-US" w:eastAsia="en-US"/>
              </w:rPr>
              <w:t>nikitina</w:t>
            </w:r>
            <w:r w:rsidRPr="0073664A">
              <w:rPr>
                <w:rFonts w:eastAsiaTheme="minorHAnsi"/>
                <w:lang w:eastAsia="en-US"/>
              </w:rPr>
              <w:t>@perm-export.ru</w:t>
            </w:r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0EC1124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 2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11AEF223" w:rsidR="009A2AEF" w:rsidRPr="00B44B37" w:rsidRDefault="00074577" w:rsidP="00B44B37">
            <w:pPr>
              <w:spacing w:after="0"/>
              <w:ind w:hanging="2"/>
              <w:rPr>
                <w:lang w:eastAsia="ar-SA"/>
              </w:rPr>
            </w:pPr>
            <w:r w:rsidRPr="00B44B37">
              <w:rPr>
                <w:rFonts w:eastAsia="Calibri"/>
              </w:rPr>
              <w:t>Право заключения договора на оказание услуг по продвижению российской продукции экспортера на электронной торговой площадке Etsy.com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229CD97" w:rsidR="00F87C19" w:rsidRPr="00B44B37" w:rsidRDefault="00074577" w:rsidP="00B44B37">
            <w:pPr>
              <w:suppressAutoHyphens/>
              <w:spacing w:after="0"/>
            </w:pPr>
            <w:r w:rsidRPr="00B44B37">
              <w:t>60 (шестьдесят) рабочих дней с даты заключения Договора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19CD4727" w:rsidR="00504446" w:rsidRPr="00B44B37" w:rsidRDefault="00074577" w:rsidP="00B44B37">
            <w:pPr>
              <w:suppressAutoHyphens/>
              <w:spacing w:after="0"/>
              <w:rPr>
                <w:lang w:eastAsia="ar-SA"/>
              </w:rPr>
            </w:pPr>
            <w:r w:rsidRPr="00B44B37">
              <w:t>504 500,00 (Пятьсот четыре тысячи пятьсот) рублей 00 копеек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B095" w14:textId="77777777" w:rsidR="00074577" w:rsidRPr="00B44B37" w:rsidRDefault="00074577" w:rsidP="00B44B37">
            <w:pPr>
              <w:shd w:val="clear" w:color="auto" w:fill="FFFFFF"/>
              <w:spacing w:after="0"/>
              <w:rPr>
                <w:rFonts w:eastAsia="Calibri"/>
              </w:rPr>
            </w:pPr>
            <w:r w:rsidRPr="00B44B37">
              <w:rPr>
                <w:rFonts w:eastAsia="Calibri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3B4BF2F6" w14:textId="77777777" w:rsidR="00074577" w:rsidRPr="00B44B37" w:rsidRDefault="00074577" w:rsidP="00B44B37">
            <w:pPr>
              <w:shd w:val="clear" w:color="auto" w:fill="FFFFFF"/>
              <w:spacing w:after="0"/>
              <w:rPr>
                <w:rFonts w:eastAsia="Calibri"/>
              </w:rPr>
            </w:pPr>
            <w:r w:rsidRPr="00B44B37">
              <w:rPr>
                <w:rFonts w:eastAsia="Calibri"/>
              </w:rPr>
              <w:t>2-ой этап - заказчик обязуется оплатить оставшуюся сумму в размере 50% от общей стоимости услуг по договору, в течении 10 (Десяти) рабочих дней с даты подписания акта оказанных услуг на основании выставленного счета.</w:t>
            </w:r>
          </w:p>
          <w:p w14:paraId="0CF8BBD3" w14:textId="08DEBF5B" w:rsidR="00C31E26" w:rsidRPr="00B44B37" w:rsidRDefault="00074577" w:rsidP="00B44B37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B44B37">
              <w:rPr>
                <w:rFonts w:eastAsia="Calibri"/>
              </w:rPr>
              <w:t xml:space="preserve"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</w:t>
            </w:r>
            <w:r w:rsidRPr="00B44B37">
              <w:rPr>
                <w:rFonts w:eastAsia="Calibri"/>
              </w:rPr>
              <w:lastRenderedPageBreak/>
              <w:t>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BDC6" w14:textId="77777777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 w14:paraId="1FDA0EB4" w14:textId="6A96E094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0B72C498" w14:textId="4A0FBB70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4CECAD58" w14:textId="76A94F24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2EC2F6AA" w14:textId="40569D41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087DAE9A" w14:textId="4AD4EE00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 xml:space="preserve">Отсутствие между участником закупки и Заказчиком конфликта интересов, под которым понимаются случаи, при которых </w:t>
            </w:r>
            <w:r w:rsidRPr="00B44B37">
              <w:rPr>
                <w:rFonts w:eastAsiaTheme="minorHAnsi"/>
                <w:color w:val="000000"/>
                <w:lang w:eastAsia="en-US"/>
              </w:rPr>
              <w:lastRenderedPageBreak/>
              <w:t>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58A0116D" w14:textId="073F89B1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Участник закупки не является офшорной компанией.</w:t>
            </w:r>
          </w:p>
          <w:p w14:paraId="0FC96761" w14:textId="1B0F2036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  <w:p w14:paraId="3C8FB37A" w14:textId="468491C6" w:rsidR="00074577" w:rsidRPr="00B44B37" w:rsidRDefault="00074577" w:rsidP="00B44B37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Наличие опыта размещения продукции субъектов малого и среднего предпринимательства на международной торговой электронной площадке Etsy.com.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Etsy.com, подписанных со всех сторон актов оказанных услуг, а также скриншотами созданных листингов. Исполнитель обязан представить не менее 2-х комплектов документов, заключенных и исполненных в период с 01 января 2019 г. по дату подачи заявки.</w:t>
            </w:r>
          </w:p>
          <w:p w14:paraId="0A6D7D2A" w14:textId="6FE534D8" w:rsidR="009A2AEF" w:rsidRPr="00B44B37" w:rsidRDefault="00074577" w:rsidP="003D6A3E">
            <w:pPr>
              <w:spacing w:after="0"/>
              <w:ind w:left="360"/>
              <w:rPr>
                <w:color w:val="000000"/>
              </w:rPr>
            </w:pPr>
            <w:r w:rsidRPr="00B44B37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B44B37" w:rsidRDefault="007E764B" w:rsidP="00B44B37">
            <w:pPr>
              <w:spacing w:after="0"/>
            </w:pPr>
          </w:p>
        </w:tc>
      </w:tr>
      <w:tr w:rsidR="007E764B" w:rsidRPr="00B44B37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60845515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9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945"/>
            </w:tblGrid>
            <w:tr w:rsidR="00955907" w:rsidRPr="00B44B37" w14:paraId="3E9556E8" w14:textId="77777777" w:rsidTr="0073664A">
              <w:trPr>
                <w:trHeight w:val="1786"/>
              </w:trPr>
              <w:tc>
                <w:tcPr>
                  <w:tcW w:w="6945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73664A">
              <w:trPr>
                <w:trHeight w:val="232"/>
              </w:trPr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29975FE8" w:rsidR="00785F9D" w:rsidRPr="00B44B37" w:rsidRDefault="002A7DAF" w:rsidP="00B44B37">
            <w:pPr>
              <w:widowControl w:val="0"/>
              <w:adjustRightInd w:val="0"/>
              <w:spacing w:after="0"/>
              <w:textAlignment w:val="baseline"/>
              <w:rPr>
                <w:rFonts w:eastAsiaTheme="minorHAnsi"/>
                <w:lang w:eastAsia="en-US"/>
              </w:rPr>
            </w:pPr>
            <w:r w:rsidRPr="00B44B37">
              <w:t>1.</w:t>
            </w:r>
            <w:r w:rsidR="00785F9D" w:rsidRPr="00B44B37">
              <w:rPr>
                <w:rFonts w:eastAsiaTheme="minorHAnsi"/>
                <w:lang w:eastAsia="en-US"/>
              </w:rPr>
              <w:t xml:space="preserve"> Заявка на участие в </w:t>
            </w:r>
            <w:r w:rsidR="005044C3">
              <w:rPr>
                <w:rFonts w:eastAsiaTheme="minorHAnsi"/>
                <w:lang w:eastAsia="en-US"/>
              </w:rPr>
              <w:t xml:space="preserve">закупке </w:t>
            </w:r>
            <w:r w:rsidR="00785F9D" w:rsidRPr="00B44B37">
              <w:rPr>
                <w:rFonts w:eastAsiaTheme="minorHAnsi"/>
                <w:lang w:eastAsia="en-US"/>
              </w:rPr>
              <w:t xml:space="preserve">(Форма 1 Раздел </w:t>
            </w:r>
            <w:r w:rsidR="00785F9D" w:rsidRPr="00B44B37">
              <w:rPr>
                <w:rFonts w:eastAsiaTheme="minorHAnsi"/>
                <w:lang w:val="en-US" w:eastAsia="en-US"/>
              </w:rPr>
              <w:t>III</w:t>
            </w:r>
            <w:r w:rsidR="00785F9D" w:rsidRPr="00B44B37">
              <w:rPr>
                <w:rFonts w:eastAsiaTheme="minorHAns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B44B37" w:rsidRDefault="002A7DAF" w:rsidP="00B44B37">
            <w:pPr>
              <w:widowControl w:val="0"/>
              <w:adjustRightInd w:val="0"/>
              <w:spacing w:after="0"/>
              <w:textAlignment w:val="baseline"/>
            </w:pPr>
            <w:r w:rsidRPr="00B44B37">
              <w:t>2. К заявке прилагаются следующие документы:</w:t>
            </w:r>
          </w:p>
          <w:p w14:paraId="43815BEB" w14:textId="4BF82544" w:rsidR="002A7DAF" w:rsidRPr="00B44B37" w:rsidRDefault="002A7DAF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B44B37">
              <w:t xml:space="preserve">2.1. </w:t>
            </w:r>
            <w:r w:rsidR="00785F9D" w:rsidRPr="00B44B37">
              <w:rPr>
                <w:rFonts w:eastAsiaTheme="minorHAnsi"/>
                <w:lang w:eastAsia="en-US"/>
              </w:rPr>
              <w:t>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Pr="00B44B37" w:rsidRDefault="002A7DAF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  <w:rPr>
                <w:rFonts w:eastAsiaTheme="minorHAnsi"/>
                <w:lang w:eastAsia="en-US"/>
              </w:rPr>
            </w:pPr>
            <w:r w:rsidRPr="00B44B37">
              <w:t xml:space="preserve">2.2. </w:t>
            </w:r>
            <w:r w:rsidR="00B86A85" w:rsidRPr="00B44B37">
              <w:rPr>
                <w:rFonts w:eastAsiaTheme="minorHAns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 w:rsidRPr="00B44B37">
              <w:rPr>
                <w:rFonts w:eastAsiaTheme="minorHAnsi"/>
                <w:lang w:eastAsia="en-US"/>
              </w:rPr>
              <w:t xml:space="preserve"> либо </w:t>
            </w:r>
            <w:r w:rsidR="00B86A85" w:rsidRPr="00B44B37">
              <w:rPr>
                <w:rFonts w:eastAsiaTheme="minorHAns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342689CB" w14:textId="6AB863B8" w:rsidR="00955907" w:rsidRPr="00B44B37" w:rsidRDefault="00955907" w:rsidP="00B44B3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 w:rsidRPr="00B44B37">
              <w:t>2.3. копия устава (для юридического лица);</w:t>
            </w:r>
          </w:p>
          <w:p w14:paraId="4580FA07" w14:textId="553A7F5D" w:rsidR="00955907" w:rsidRPr="00B44B37" w:rsidRDefault="00955907" w:rsidP="00B44B37">
            <w:pPr>
              <w:spacing w:after="0"/>
            </w:pPr>
            <w:r w:rsidRPr="00B44B37">
              <w:t xml:space="preserve"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</w:t>
            </w:r>
            <w:proofErr w:type="gramStart"/>
            <w:r w:rsidRPr="00B44B37">
              <w:t xml:space="preserve">приказом </w:t>
            </w:r>
            <w:r w:rsidRPr="00B44B37">
              <w:rPr>
                <w:kern w:val="1"/>
                <w:lang w:eastAsia="zh-CN" w:bidi="hi-IN"/>
              </w:rPr>
              <w:t xml:space="preserve"> ФНС</w:t>
            </w:r>
            <w:proofErr w:type="gramEnd"/>
            <w:r w:rsidRPr="00B44B37">
              <w:rPr>
                <w:kern w:val="1"/>
                <w:lang w:eastAsia="zh-CN" w:bidi="hi-IN"/>
              </w:rPr>
              <w:t xml:space="preserve"> России от </w:t>
            </w:r>
            <w:r w:rsidRPr="00B44B37">
              <w:rPr>
                <w:kern w:val="1"/>
                <w:lang w:eastAsia="zh-CN" w:bidi="hi-IN"/>
              </w:rPr>
              <w:lastRenderedPageBreak/>
              <w:t>20.01.2017 № ММВ-7-8/20@ код по КНД 1120101</w:t>
            </w:r>
            <w:r w:rsidRPr="00B44B37">
              <w:t>.</w:t>
            </w:r>
          </w:p>
          <w:p w14:paraId="50AECD22" w14:textId="7B1C3CEA" w:rsidR="0053526C" w:rsidRPr="00B44B37" w:rsidRDefault="00923307" w:rsidP="00B44B37">
            <w:pPr>
              <w:spacing w:after="0"/>
            </w:pPr>
            <w:r w:rsidRPr="00B44B37">
              <w:t>2.5.</w:t>
            </w:r>
            <w:r w:rsidRPr="00B44B37"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ри наличии задолженности </w:t>
            </w:r>
            <w:r w:rsidR="00E46071" w:rsidRPr="00B44B37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по </w:t>
            </w:r>
            <w:proofErr w:type="gramStart"/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>налогам ,</w:t>
            </w:r>
            <w:proofErr w:type="gramEnd"/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 w14:paraId="39BBB8E4" w14:textId="082EDD58" w:rsidR="00923307" w:rsidRPr="00B44B37" w:rsidRDefault="002A7DAF" w:rsidP="00B44B37">
            <w:pPr>
              <w:pStyle w:val="afffe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B44B37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 w:rsidRPr="00B44B37">
              <w:t>–</w:t>
            </w:r>
            <w:r w:rsidRPr="00B44B37">
              <w:t xml:space="preserve"> юридического лица (копия решения</w:t>
            </w:r>
            <w:r w:rsidR="001B1F1C">
              <w:t xml:space="preserve"> (протокола)</w:t>
            </w:r>
            <w:r w:rsidRPr="00B44B37">
              <w:t xml:space="preserve"> о назначении или об избрании </w:t>
            </w:r>
            <w:r w:rsidR="001B1F1C">
              <w:t>и</w:t>
            </w:r>
            <w:r w:rsidRPr="00B44B37">
              <w:t xml:space="preserve">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 w:rsidRPr="00B44B37">
              <w:t>–</w:t>
            </w:r>
            <w:r w:rsidRPr="00B44B37">
              <w:t xml:space="preserve"> руководитель). </w:t>
            </w:r>
          </w:p>
          <w:p w14:paraId="1DBA269E" w14:textId="5EFE3E40" w:rsidR="00955907" w:rsidRPr="00B44B37" w:rsidRDefault="0060579A" w:rsidP="00B44B37">
            <w:pPr>
              <w:pStyle w:val="afffe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>
              <w:t>В случае</w:t>
            </w:r>
            <w:r w:rsidR="002A7DAF" w:rsidRPr="00B44B37">
              <w:t xml:space="preserve">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79BC816D" w:rsidR="002A7DAF" w:rsidRPr="00B44B37" w:rsidRDefault="002A7DAF" w:rsidP="00B44B37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B44B37"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</w:t>
            </w:r>
            <w:r w:rsidR="0060579A">
              <w:t>рждающий полномочия такого лица.</w:t>
            </w:r>
          </w:p>
          <w:p w14:paraId="50DD031F" w14:textId="4E8DC497" w:rsidR="00785F9D" w:rsidRPr="00B44B37" w:rsidRDefault="002A7DAF" w:rsidP="00B44B3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B44B37">
              <w:t>2.</w:t>
            </w:r>
            <w:r w:rsidR="00923307" w:rsidRPr="00B44B37">
              <w:t>7</w:t>
            </w:r>
            <w:r w:rsidRPr="00B44B37">
              <w:t xml:space="preserve">. </w:t>
            </w:r>
            <w:r w:rsidR="00785F9D" w:rsidRPr="00B44B37">
              <w:rPr>
                <w:rFonts w:eastAsiaTheme="minorHAnsi"/>
                <w:lang w:eastAsia="en-US"/>
              </w:rPr>
              <w:t>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13CCF66B" w14:textId="77777777" w:rsidR="00D23DE6" w:rsidRDefault="008B7F57" w:rsidP="00B44B37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t>2.</w:t>
            </w:r>
            <w:r w:rsidR="00923307" w:rsidRPr="00B44B37">
              <w:t>8</w:t>
            </w:r>
            <w:r w:rsidRPr="00B44B37">
              <w:t xml:space="preserve">. </w:t>
            </w:r>
            <w:r w:rsidR="00785F9D" w:rsidRPr="00B44B37">
              <w:rPr>
                <w:rFonts w:eastAsiaTheme="minorHAnsi"/>
                <w:lang w:eastAsia="en-US"/>
              </w:rPr>
              <w:t>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72C542F5" w14:textId="5B042F67" w:rsidR="00DF62E1" w:rsidRPr="00B44B37" w:rsidRDefault="00DF62E1" w:rsidP="00B44B3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Pr="00DF62E1">
              <w:rPr>
                <w:rFonts w:eastAsiaTheme="minorHAnsi"/>
                <w:lang w:eastAsia="en-US"/>
              </w:rPr>
              <w:t>Документы, подтверждающие сведения о наличии у участника закупки опыта размещения продукции субъектов малого и среднего предпринимательства на международной торговой электронной площадке Etsy.com. Сведения рекомендовано представить по форме 5 Раздела III Документации. Подтверждающими документами являются копии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Etsy.com, подписанных со всех сторон актов оказанных услуг, а также скриншоты созданных листингов.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B44B37" w:rsidRDefault="00E46071" w:rsidP="0073664A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B44B37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B44B37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B44B37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2" w:name="_Hlk51232121"/>
          </w:p>
          <w:bookmarkEnd w:id="12"/>
          <w:p w14:paraId="5BF3EA53" w14:textId="3A11C46D" w:rsidR="009A2AEF" w:rsidRPr="00B44B37" w:rsidRDefault="00202D3D" w:rsidP="0073664A">
            <w:pPr>
              <w:pStyle w:val="afffe"/>
              <w:numPr>
                <w:ilvl w:val="0"/>
                <w:numId w:val="23"/>
              </w:numPr>
              <w:spacing w:after="0"/>
              <w:ind w:left="0" w:firstLine="0"/>
              <w:rPr>
                <w:lang w:eastAsia="ar-SA"/>
              </w:rPr>
            </w:pPr>
            <w:r w:rsidRPr="00B44B37">
              <w:rPr>
                <w:lang w:eastAsia="ar-SA"/>
              </w:rPr>
              <w:t>Документы, по</w:t>
            </w:r>
            <w:r w:rsidR="00074577" w:rsidRPr="00B44B37">
              <w:rPr>
                <w:lang w:eastAsia="ar-SA"/>
              </w:rPr>
              <w:t>дтверждающие сведения о наличии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</w:t>
            </w:r>
            <w:r w:rsidR="00074577" w:rsidRPr="00B44B37">
              <w:rPr>
                <w:lang w:val="en-US" w:eastAsia="ar-SA"/>
              </w:rPr>
              <w:t>E</w:t>
            </w:r>
            <w:r w:rsidR="00074577" w:rsidRPr="00B44B37">
              <w:rPr>
                <w:lang w:eastAsia="ar-SA"/>
              </w:rPr>
              <w:t>-</w:t>
            </w:r>
            <w:r w:rsidR="00074577" w:rsidRPr="00B44B37">
              <w:rPr>
                <w:lang w:val="en-US" w:eastAsia="ar-SA"/>
              </w:rPr>
              <w:t>commerce</w:t>
            </w:r>
            <w:r w:rsidR="00074577" w:rsidRPr="00B44B37">
              <w:rPr>
                <w:lang w:eastAsia="ar-SA"/>
              </w:rPr>
              <w:t>» (</w:t>
            </w:r>
            <w:r w:rsidR="00074577" w:rsidRPr="00B44B37">
              <w:rPr>
                <w:lang w:val="en-US" w:eastAsia="ar-SA"/>
              </w:rPr>
              <w:t>https</w:t>
            </w:r>
            <w:r w:rsidR="00074577" w:rsidRPr="00B44B37">
              <w:rPr>
                <w:lang w:eastAsia="ar-SA"/>
              </w:rPr>
              <w:t>://</w:t>
            </w:r>
            <w:r w:rsidR="00074577" w:rsidRPr="00B44B37">
              <w:rPr>
                <w:lang w:val="en-US" w:eastAsia="ar-SA"/>
              </w:rPr>
              <w:t>www</w:t>
            </w:r>
            <w:r w:rsidR="00074577" w:rsidRPr="00B44B37">
              <w:rPr>
                <w:lang w:eastAsia="ar-SA"/>
              </w:rPr>
              <w:t>.</w:t>
            </w:r>
            <w:proofErr w:type="spellStart"/>
            <w:r w:rsidR="00074577" w:rsidRPr="00B44B37">
              <w:rPr>
                <w:lang w:val="en-US" w:eastAsia="ar-SA"/>
              </w:rPr>
              <w:t>exportcenter</w:t>
            </w:r>
            <w:proofErr w:type="spellEnd"/>
            <w:r w:rsidR="00074577" w:rsidRPr="00B44B37">
              <w:rPr>
                <w:lang w:eastAsia="ar-SA"/>
              </w:rPr>
              <w:t>.</w:t>
            </w:r>
            <w:proofErr w:type="spellStart"/>
            <w:r w:rsidR="00074577" w:rsidRPr="00B44B37">
              <w:rPr>
                <w:lang w:val="en-US" w:eastAsia="ar-SA"/>
              </w:rPr>
              <w:t>ru</w:t>
            </w:r>
            <w:proofErr w:type="spellEnd"/>
            <w:r w:rsidR="00074577" w:rsidRPr="00B44B37">
              <w:rPr>
                <w:lang w:eastAsia="ar-SA"/>
              </w:rPr>
              <w:t>/</w:t>
            </w:r>
            <w:r w:rsidR="00074577" w:rsidRPr="00B44B37">
              <w:rPr>
                <w:lang w:val="en-US" w:eastAsia="ar-SA"/>
              </w:rPr>
              <w:t>e</w:t>
            </w:r>
            <w:r w:rsidR="00074577" w:rsidRPr="00B44B37">
              <w:rPr>
                <w:lang w:eastAsia="ar-SA"/>
              </w:rPr>
              <w:t>-</w:t>
            </w:r>
            <w:r w:rsidR="00074577" w:rsidRPr="00B44B37">
              <w:rPr>
                <w:lang w:val="en-US" w:eastAsia="ar-SA"/>
              </w:rPr>
              <w:t>commerce</w:t>
            </w:r>
            <w:r w:rsidR="00074577" w:rsidRPr="00B44B37">
              <w:rPr>
                <w:lang w:eastAsia="ar-SA"/>
              </w:rPr>
              <w:t>/</w:t>
            </w:r>
            <w:r w:rsidR="00074577" w:rsidRPr="00B44B37">
              <w:rPr>
                <w:lang w:val="en-US" w:eastAsia="ar-SA"/>
              </w:rPr>
              <w:t>platform</w:t>
            </w:r>
            <w:r w:rsidR="00074577" w:rsidRPr="00B44B37">
              <w:rPr>
                <w:lang w:eastAsia="ar-SA"/>
              </w:rPr>
              <w:t>-</w:t>
            </w:r>
            <w:r w:rsidR="00074577" w:rsidRPr="00B44B37">
              <w:rPr>
                <w:lang w:val="en-US" w:eastAsia="ar-SA"/>
              </w:rPr>
              <w:t>card</w:t>
            </w:r>
            <w:r w:rsidR="00074577" w:rsidRPr="00B44B37">
              <w:rPr>
                <w:lang w:eastAsia="ar-SA"/>
              </w:rPr>
              <w:t>/</w:t>
            </w:r>
            <w:proofErr w:type="spellStart"/>
            <w:r w:rsidR="00074577" w:rsidRPr="00B44B37">
              <w:rPr>
                <w:lang w:val="en-US" w:eastAsia="ar-SA"/>
              </w:rPr>
              <w:t>etsy</w:t>
            </w:r>
            <w:proofErr w:type="spellEnd"/>
            <w:r w:rsidR="00074577" w:rsidRPr="00B44B37">
              <w:rPr>
                <w:lang w:eastAsia="ar-SA"/>
              </w:rPr>
              <w:t>/</w:t>
            </w:r>
            <w:r w:rsidR="00074577" w:rsidRPr="00B44B37">
              <w:rPr>
                <w:lang w:val="en-US" w:eastAsia="ar-SA"/>
              </w:rPr>
              <w:t>all</w:t>
            </w:r>
            <w:r w:rsidR="00074577" w:rsidRPr="00B44B37">
              <w:rPr>
                <w:lang w:eastAsia="ar-SA"/>
              </w:rPr>
              <w:t>/)</w:t>
            </w:r>
            <w:r w:rsidRPr="00B44B37">
              <w:rPr>
                <w:lang w:eastAsia="ar-SA"/>
              </w:rPr>
              <w:t xml:space="preserve">.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Участник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закупки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должен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предоставить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заверенный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скриншот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с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официального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сайта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АО «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Российский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экспортный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центр», на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котором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имеется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подтверждение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наличия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у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него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статуса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«</w:t>
            </w:r>
            <w:proofErr w:type="spellStart"/>
            <w:r w:rsidR="00074577" w:rsidRPr="00B44B37">
              <w:rPr>
                <w:rFonts w:eastAsia="Calibri"/>
                <w:lang w:val="uk-UA" w:eastAsia="ar-SA"/>
              </w:rPr>
              <w:t>Сервисного</w:t>
            </w:r>
            <w:proofErr w:type="spellEnd"/>
            <w:r w:rsidR="00074577" w:rsidRPr="00B44B37">
              <w:rPr>
                <w:rFonts w:eastAsia="Calibri"/>
                <w:lang w:val="uk-UA" w:eastAsia="ar-SA"/>
              </w:rPr>
              <w:t xml:space="preserve"> оператора»</w:t>
            </w:r>
            <w:r w:rsidRPr="00B44B37">
              <w:rPr>
                <w:rFonts w:eastAsia="Calibri"/>
                <w:lang w:val="uk-UA" w:eastAsia="ar-SA"/>
              </w:rPr>
              <w:t>.</w:t>
            </w:r>
            <w:r w:rsidR="00074577" w:rsidRPr="00B44B37">
              <w:rPr>
                <w:rFonts w:eastAsia="Calibri"/>
                <w:lang w:val="uk-UA" w:eastAsia="ar-SA"/>
              </w:rPr>
              <w:t xml:space="preserve"> 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</w:t>
            </w:r>
            <w:r w:rsidRPr="00B44B37">
              <w:lastRenderedPageBreak/>
              <w:t>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lastRenderedPageBreak/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lastRenderedPageBreak/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D325" w14:textId="534F4EA0" w:rsidR="000A7D8D" w:rsidRPr="000A7D8D" w:rsidRDefault="000A7D8D" w:rsidP="000A7D8D">
            <w:pPr>
              <w:spacing w:after="0"/>
              <w:rPr>
                <w:rFonts w:eastAsiaTheme="minorHAnsi"/>
                <w:lang w:eastAsia="en-US"/>
              </w:rPr>
            </w:pPr>
            <w:r w:rsidRPr="000A7D8D">
              <w:rPr>
                <w:rFonts w:eastAsiaTheme="minorHAnsi"/>
                <w:lang w:eastAsia="en-US"/>
              </w:rPr>
              <w:t>Начало подачи заявок – «</w:t>
            </w:r>
            <w:r w:rsidR="000141ED">
              <w:rPr>
                <w:rFonts w:eastAsiaTheme="minorHAnsi"/>
                <w:lang w:eastAsia="en-US"/>
              </w:rPr>
              <w:t>31</w:t>
            </w:r>
            <w:r w:rsidRPr="000A7D8D">
              <w:rPr>
                <w:rFonts w:eastAsiaTheme="minorHAnsi"/>
                <w:lang w:eastAsia="en-US"/>
              </w:rPr>
              <w:t xml:space="preserve">» марта 2021 г. </w:t>
            </w:r>
          </w:p>
          <w:p w14:paraId="1975D784" w14:textId="5ABDB31E" w:rsidR="007E764B" w:rsidRPr="00B44B37" w:rsidRDefault="000A7D8D" w:rsidP="00C933B5">
            <w:pPr>
              <w:spacing w:after="0"/>
              <w:rPr>
                <w:rFonts w:eastAsiaTheme="minorHAnsi"/>
                <w:lang w:eastAsia="en-US"/>
              </w:rPr>
            </w:pPr>
            <w:r w:rsidRPr="000A7D8D">
              <w:rPr>
                <w:rFonts w:eastAsiaTheme="minorHAnsi"/>
                <w:lang w:eastAsia="en-US"/>
              </w:rPr>
              <w:t>до 13-00 часов местного времени Заказчика 1 «</w:t>
            </w:r>
            <w:r w:rsidR="000141ED">
              <w:rPr>
                <w:rFonts w:eastAsiaTheme="minorHAnsi"/>
                <w:lang w:eastAsia="en-US"/>
              </w:rPr>
              <w:t>05</w:t>
            </w:r>
            <w:r w:rsidRPr="000A7D8D">
              <w:rPr>
                <w:rFonts w:eastAsiaTheme="minorHAnsi"/>
                <w:lang w:eastAsia="en-US"/>
              </w:rPr>
              <w:t>»</w:t>
            </w:r>
            <w:r w:rsidR="000141ED">
              <w:rPr>
                <w:rFonts w:eastAsiaTheme="minorHAnsi"/>
                <w:lang w:eastAsia="en-US"/>
              </w:rPr>
              <w:t xml:space="preserve"> апреля</w:t>
            </w:r>
            <w:r w:rsidRPr="000A7D8D">
              <w:rPr>
                <w:rFonts w:eastAsiaTheme="minorHAnsi"/>
                <w:lang w:eastAsia="en-US"/>
              </w:rPr>
              <w:t xml:space="preserve"> 2021 г.</w:t>
            </w:r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55947FD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614015, г. Пермь, ул. Петропавловская, 41, эт.2, оф. 205, тел.:(342) 27-006-77, доб. 202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308966FB" w:rsidR="007E764B" w:rsidRPr="00B44B37" w:rsidRDefault="00386515" w:rsidP="0073664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0141ED">
              <w:rPr>
                <w:bCs/>
                <w:szCs w:val="24"/>
              </w:rPr>
              <w:t>08</w:t>
            </w:r>
            <w:r w:rsidRPr="00B44B37">
              <w:rPr>
                <w:bCs/>
                <w:szCs w:val="24"/>
              </w:rPr>
              <w:t xml:space="preserve">» </w:t>
            </w:r>
            <w:r w:rsidR="000141ED">
              <w:rPr>
                <w:bCs/>
                <w:szCs w:val="24"/>
              </w:rPr>
              <w:t>апреля</w:t>
            </w:r>
            <w:r w:rsidR="00E56B0C" w:rsidRPr="00B44B37">
              <w:rPr>
                <w:bCs/>
                <w:szCs w:val="24"/>
              </w:rPr>
              <w:t xml:space="preserve">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B44B37" w:rsidRDefault="004E0C03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szCs w:val="24"/>
              </w:rPr>
              <w:t>614990, г. Пермь, ул. Окулова, 75, корп.1, эт.2, оф. 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5584" w14:textId="577321FE" w:rsidR="004130A9" w:rsidRPr="00B44B37" w:rsidRDefault="00E56B0C" w:rsidP="00B44B37">
            <w:pPr>
              <w:spacing w:after="0"/>
              <w:ind w:firstLine="117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22594DFF" w14:textId="77777777" w:rsidR="00B44B37" w:rsidRPr="00B44B37" w:rsidRDefault="00B44B37" w:rsidP="00B44B37">
            <w:pPr>
              <w:numPr>
                <w:ilvl w:val="0"/>
                <w:numId w:val="2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Продолжительность деятельности участника закупки с даты государственной регистрации:</w:t>
            </w:r>
          </w:p>
          <w:p w14:paraId="5711F458" w14:textId="77777777" w:rsidR="00B44B37" w:rsidRPr="00B44B37" w:rsidRDefault="00B44B37" w:rsidP="00B44B37">
            <w:pPr>
              <w:pStyle w:val="afffe"/>
              <w:numPr>
                <w:ilvl w:val="0"/>
                <w:numId w:val="45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менее 2 лет – 0 баллов;</w:t>
            </w:r>
          </w:p>
          <w:p w14:paraId="66D7C376" w14:textId="77777777" w:rsidR="00B44B37" w:rsidRPr="00B44B37" w:rsidRDefault="00B44B37" w:rsidP="00B44B37">
            <w:pPr>
              <w:pStyle w:val="afffe"/>
              <w:numPr>
                <w:ilvl w:val="0"/>
                <w:numId w:val="45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от 2 до 10 лет – 5 баллов;</w:t>
            </w:r>
          </w:p>
          <w:p w14:paraId="7E726A7E" w14:textId="77777777" w:rsidR="00B44B37" w:rsidRPr="00B44B37" w:rsidRDefault="00B44B37" w:rsidP="00B44B37">
            <w:pPr>
              <w:pStyle w:val="afffe"/>
              <w:numPr>
                <w:ilvl w:val="0"/>
                <w:numId w:val="45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более 11 лет – 10 баллов.</w:t>
            </w:r>
          </w:p>
          <w:p w14:paraId="066C61CF" w14:textId="77777777" w:rsidR="00B44B37" w:rsidRPr="00B44B37" w:rsidRDefault="00B44B37" w:rsidP="00B44B37">
            <w:pPr>
              <w:numPr>
                <w:ilvl w:val="0"/>
                <w:numId w:val="2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 xml:space="preserve">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Etsy.com.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Etsy.com, подписанных со всех сторон актов оказанных услуг, а также скриншотами созданных листингов. </w:t>
            </w:r>
          </w:p>
          <w:p w14:paraId="06F0E365" w14:textId="77777777" w:rsidR="00B44B37" w:rsidRPr="00B44B37" w:rsidRDefault="00B44B37" w:rsidP="00B44B37">
            <w:pPr>
              <w:pStyle w:val="afffe"/>
              <w:numPr>
                <w:ilvl w:val="0"/>
                <w:numId w:val="4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2 комплекта документов - 0 баллов;</w:t>
            </w:r>
          </w:p>
          <w:p w14:paraId="62505F13" w14:textId="77777777" w:rsidR="00B44B37" w:rsidRPr="00B44B37" w:rsidRDefault="00B44B37" w:rsidP="00B44B37">
            <w:pPr>
              <w:pStyle w:val="afffe"/>
              <w:numPr>
                <w:ilvl w:val="0"/>
                <w:numId w:val="4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от 3 до 4 комплектов документов – 5 баллов;</w:t>
            </w:r>
          </w:p>
          <w:p w14:paraId="405C3D62" w14:textId="77777777" w:rsidR="00B44B37" w:rsidRPr="00B44B37" w:rsidRDefault="00B44B37" w:rsidP="00B44B37">
            <w:pPr>
              <w:pStyle w:val="afffe"/>
              <w:numPr>
                <w:ilvl w:val="0"/>
                <w:numId w:val="4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более 5 комплектов документов – 10 баллов.</w:t>
            </w:r>
          </w:p>
          <w:p w14:paraId="30B835E7" w14:textId="43B6BFB9" w:rsidR="00B44B37" w:rsidRPr="00B44B37" w:rsidRDefault="00B44B37" w:rsidP="00B44B37">
            <w:pPr>
              <w:numPr>
                <w:ilvl w:val="0"/>
                <w:numId w:val="2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Наличие у участника закупки статуса «Сервисный оператор» АО «Российский экспортный центр», подтверждающегося размещением на официальном сайте АО «Российский экспортный центр» в разделе «</w:t>
            </w:r>
            <w:r w:rsidRPr="00B44B37">
              <w:rPr>
                <w:rFonts w:eastAsia="Calibri"/>
                <w:lang w:val="en-US" w:eastAsia="ar-SA"/>
              </w:rPr>
              <w:t>E</w:t>
            </w:r>
            <w:r w:rsidRPr="00B44B37">
              <w:rPr>
                <w:rFonts w:eastAsia="Calibri"/>
                <w:lang w:eastAsia="ar-SA"/>
              </w:rPr>
              <w:t>-</w:t>
            </w:r>
            <w:r w:rsidRPr="00B44B37">
              <w:rPr>
                <w:rFonts w:eastAsia="Calibri"/>
                <w:lang w:val="en-US" w:eastAsia="ar-SA"/>
              </w:rPr>
              <w:t>commerce</w:t>
            </w:r>
            <w:r w:rsidRPr="00B44B37">
              <w:rPr>
                <w:rFonts w:eastAsia="Calibri"/>
                <w:lang w:eastAsia="ar-SA"/>
              </w:rPr>
              <w:t>» (</w:t>
            </w:r>
            <w:r w:rsidRPr="00B44B37">
              <w:rPr>
                <w:rFonts w:eastAsia="Calibri"/>
                <w:lang w:val="en-US" w:eastAsia="ar-SA"/>
              </w:rPr>
              <w:t>https</w:t>
            </w:r>
            <w:r w:rsidRPr="00B44B37">
              <w:rPr>
                <w:rFonts w:eastAsia="Calibri"/>
                <w:lang w:eastAsia="ar-SA"/>
              </w:rPr>
              <w:t>://</w:t>
            </w:r>
            <w:r w:rsidRPr="00B44B37">
              <w:rPr>
                <w:rFonts w:eastAsia="Calibri"/>
                <w:lang w:val="en-US" w:eastAsia="ar-SA"/>
              </w:rPr>
              <w:t>www</w:t>
            </w:r>
            <w:r w:rsidRPr="00B44B37">
              <w:rPr>
                <w:rFonts w:eastAsia="Calibri"/>
                <w:lang w:eastAsia="ar-SA"/>
              </w:rPr>
              <w:t>.</w:t>
            </w:r>
            <w:proofErr w:type="spellStart"/>
            <w:r w:rsidRPr="00B44B37">
              <w:rPr>
                <w:rFonts w:eastAsia="Calibri"/>
                <w:lang w:val="en-US" w:eastAsia="ar-SA"/>
              </w:rPr>
              <w:t>exportcenter</w:t>
            </w:r>
            <w:proofErr w:type="spellEnd"/>
            <w:r w:rsidRPr="00B44B37">
              <w:rPr>
                <w:rFonts w:eastAsia="Calibri"/>
                <w:lang w:eastAsia="ar-SA"/>
              </w:rPr>
              <w:t>.</w:t>
            </w:r>
            <w:proofErr w:type="spellStart"/>
            <w:r w:rsidRPr="00B44B37">
              <w:rPr>
                <w:rFonts w:eastAsia="Calibri"/>
                <w:lang w:val="en-US" w:eastAsia="ar-SA"/>
              </w:rPr>
              <w:t>ru</w:t>
            </w:r>
            <w:proofErr w:type="spellEnd"/>
            <w:r w:rsidRPr="00B44B37">
              <w:rPr>
                <w:rFonts w:eastAsia="Calibri"/>
                <w:lang w:eastAsia="ar-SA"/>
              </w:rPr>
              <w:t>/</w:t>
            </w:r>
            <w:r w:rsidRPr="00B44B37">
              <w:rPr>
                <w:rFonts w:eastAsia="Calibri"/>
                <w:lang w:val="en-US" w:eastAsia="ar-SA"/>
              </w:rPr>
              <w:t>e</w:t>
            </w:r>
            <w:r w:rsidRPr="00B44B37">
              <w:rPr>
                <w:rFonts w:eastAsia="Calibri"/>
                <w:lang w:eastAsia="ar-SA"/>
              </w:rPr>
              <w:t>-</w:t>
            </w:r>
            <w:r w:rsidRPr="00B44B37">
              <w:rPr>
                <w:rFonts w:eastAsia="Calibri"/>
                <w:lang w:val="en-US" w:eastAsia="ar-SA"/>
              </w:rPr>
              <w:t>commerce</w:t>
            </w:r>
            <w:r w:rsidRPr="00B44B37">
              <w:rPr>
                <w:rFonts w:eastAsia="Calibri"/>
                <w:lang w:eastAsia="ar-SA"/>
              </w:rPr>
              <w:t>/</w:t>
            </w:r>
            <w:r w:rsidRPr="00B44B37">
              <w:rPr>
                <w:rFonts w:eastAsia="Calibri"/>
                <w:lang w:val="en-US" w:eastAsia="ar-SA"/>
              </w:rPr>
              <w:t>platform</w:t>
            </w:r>
            <w:r w:rsidRPr="00B44B37">
              <w:rPr>
                <w:rFonts w:eastAsia="Calibri"/>
                <w:lang w:eastAsia="ar-SA"/>
              </w:rPr>
              <w:t>-</w:t>
            </w:r>
            <w:r w:rsidRPr="00B44B37">
              <w:rPr>
                <w:rFonts w:eastAsia="Calibri"/>
                <w:lang w:val="en-US" w:eastAsia="ar-SA"/>
              </w:rPr>
              <w:t>card</w:t>
            </w:r>
            <w:r w:rsidRPr="00B44B37">
              <w:rPr>
                <w:rFonts w:eastAsia="Calibri"/>
                <w:lang w:eastAsia="ar-SA"/>
              </w:rPr>
              <w:t>/</w:t>
            </w:r>
            <w:proofErr w:type="spellStart"/>
            <w:r w:rsidRPr="00B44B37">
              <w:rPr>
                <w:rFonts w:eastAsia="Calibri"/>
                <w:lang w:val="en-US" w:eastAsia="ar-SA"/>
              </w:rPr>
              <w:t>etsy</w:t>
            </w:r>
            <w:proofErr w:type="spellEnd"/>
            <w:r w:rsidRPr="00B44B37">
              <w:rPr>
                <w:rFonts w:eastAsia="Calibri"/>
                <w:lang w:eastAsia="ar-SA"/>
              </w:rPr>
              <w:t>/</w:t>
            </w:r>
            <w:r w:rsidRPr="00B44B37">
              <w:rPr>
                <w:rFonts w:eastAsia="Calibri"/>
                <w:lang w:val="en-US" w:eastAsia="ar-SA"/>
              </w:rPr>
              <w:t>all</w:t>
            </w:r>
            <w:r w:rsidRPr="00B44B37">
              <w:rPr>
                <w:rFonts w:eastAsia="Calibri"/>
                <w:lang w:eastAsia="ar-SA"/>
              </w:rPr>
              <w:t>/). Участник закупки должен предоставить заверенный скриншот с официального сайта АО «Российский экспортный центр», на котором имеется подтверждение наличия у него статуса «Сервисного оператора».</w:t>
            </w:r>
          </w:p>
          <w:p w14:paraId="25F8ACFF" w14:textId="576371FC" w:rsidR="00B44B37" w:rsidRPr="00B44B37" w:rsidRDefault="0060579A" w:rsidP="00B44B37">
            <w:pPr>
              <w:numPr>
                <w:ilvl w:val="0"/>
                <w:numId w:val="47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lastRenderedPageBreak/>
              <w:t>о</w:t>
            </w:r>
            <w:r w:rsidR="00B44B37" w:rsidRPr="00B44B37">
              <w:rPr>
                <w:rFonts w:eastAsia="Calibri"/>
                <w:lang w:eastAsia="ar-SA"/>
              </w:rPr>
              <w:t>тсутствие статуса – 0 баллов;</w:t>
            </w:r>
          </w:p>
          <w:p w14:paraId="50117074" w14:textId="55BAD03B" w:rsidR="00B44B37" w:rsidRPr="00B44B37" w:rsidRDefault="0060579A" w:rsidP="00B44B37">
            <w:pPr>
              <w:numPr>
                <w:ilvl w:val="0"/>
                <w:numId w:val="47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н</w:t>
            </w:r>
            <w:r w:rsidR="00B44B37" w:rsidRPr="00B44B37">
              <w:rPr>
                <w:rFonts w:eastAsia="Calibri"/>
                <w:lang w:eastAsia="ar-SA"/>
              </w:rPr>
              <w:t>аличие статуса – 10 баллов.</w:t>
            </w:r>
          </w:p>
          <w:p w14:paraId="4813E65C" w14:textId="77777777" w:rsidR="00B44B37" w:rsidRPr="00B44B37" w:rsidRDefault="00B44B37" w:rsidP="00B44B37">
            <w:pPr>
              <w:numPr>
                <w:ilvl w:val="0"/>
                <w:numId w:val="26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3E79378E" w14:textId="77777777" w:rsidR="00B44B37" w:rsidRPr="00B44B37" w:rsidRDefault="00B44B37" w:rsidP="00B44B37">
            <w:pPr>
              <w:numPr>
                <w:ilvl w:val="0"/>
                <w:numId w:val="4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снижение начальной (максимальной) цены до 5% включительно – 0 баллов;</w:t>
            </w:r>
          </w:p>
          <w:p w14:paraId="4B551E26" w14:textId="77777777" w:rsidR="00B44B37" w:rsidRPr="00B44B37" w:rsidRDefault="00B44B37" w:rsidP="00B44B37">
            <w:pPr>
              <w:numPr>
                <w:ilvl w:val="0"/>
                <w:numId w:val="4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снижение начальной (максимальной) цены свыше 5% до 10% включительно – 5 баллов;</w:t>
            </w:r>
          </w:p>
          <w:p w14:paraId="1B72704C" w14:textId="77777777" w:rsidR="00B44B37" w:rsidRPr="00B44B37" w:rsidRDefault="00B44B37" w:rsidP="00B44B37">
            <w:pPr>
              <w:numPr>
                <w:ilvl w:val="0"/>
                <w:numId w:val="4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снижение начальной (максимальной) цены свыше 10% до 15% включительно – 10 баллов;</w:t>
            </w:r>
          </w:p>
          <w:p w14:paraId="104ADAF2" w14:textId="77777777" w:rsidR="00B44B37" w:rsidRPr="00B44B37" w:rsidRDefault="00B44B37" w:rsidP="00B44B37">
            <w:pPr>
              <w:numPr>
                <w:ilvl w:val="0"/>
                <w:numId w:val="4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снижение начальной (максимальной) цены свыше 15% – 15 баллов;</w:t>
            </w:r>
          </w:p>
          <w:p w14:paraId="22BE2665" w14:textId="77777777" w:rsidR="00B44B37" w:rsidRPr="00B44B37" w:rsidRDefault="00B44B37" w:rsidP="00B44B37">
            <w:pPr>
              <w:numPr>
                <w:ilvl w:val="0"/>
                <w:numId w:val="48"/>
              </w:numPr>
              <w:spacing w:after="0"/>
              <w:ind w:left="0"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73D3B82C" w14:textId="77777777" w:rsidR="00B44B37" w:rsidRPr="00B44B37" w:rsidRDefault="00B44B37" w:rsidP="00B44B37">
            <w:pPr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</w:p>
          <w:p w14:paraId="1C4D54C4" w14:textId="77777777" w:rsidR="00B44B37" w:rsidRPr="00B44B37" w:rsidRDefault="00B44B37" w:rsidP="00B44B37">
            <w:pPr>
              <w:spacing w:after="0"/>
              <w:ind w:firstLine="117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785BCF40" w14:textId="5DB9A284" w:rsidR="00E56B0C" w:rsidRPr="00B44B37" w:rsidRDefault="00B44B37" w:rsidP="00B44B37">
            <w:pPr>
              <w:spacing w:after="0"/>
              <w:ind w:firstLine="117"/>
              <w:rPr>
                <w:b/>
                <w:bCs/>
                <w:color w:val="000000"/>
              </w:rPr>
            </w:pPr>
            <w:r w:rsidRPr="00B44B37">
              <w:rPr>
                <w:rFonts w:eastAsia="Calibri"/>
                <w:lang w:eastAsia="ar-SA"/>
              </w:rPr>
              <w:t xml:space="preserve">При равенстве баллов победителем признается участник с более ранним временем подачи заявки. 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(трех) рабочих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3" w:name="_Toc311413747"/>
            <w:bookmarkStart w:id="14" w:name="_Toc311467171"/>
            <w:bookmarkStart w:id="15" w:name="_Toc311716856"/>
            <w:bookmarkStart w:id="16" w:name="_Toc311801079"/>
            <w:bookmarkStart w:id="17" w:name="_Toc359254770"/>
            <w:bookmarkStart w:id="18" w:name="_Toc359311330"/>
            <w:bookmarkStart w:id="19" w:name="_Toc359311588"/>
            <w:bookmarkStart w:id="20" w:name="_Toc359311713"/>
            <w:bookmarkStart w:id="21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</w:p>
          <w:p w14:paraId="7C90123A" w14:textId="77777777" w:rsidR="00E56B0C" w:rsidRPr="00B44B37" w:rsidRDefault="00E56B0C" w:rsidP="00B44B37">
            <w:pPr>
              <w:spacing w:after="0"/>
              <w:ind w:firstLine="567"/>
            </w:pPr>
            <w:r w:rsidRPr="00B44B37">
              <w:lastRenderedPageBreak/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  <w:p w14:paraId="316149F7" w14:textId="2E79E951" w:rsidR="00E56B0C" w:rsidRPr="00B44B37" w:rsidRDefault="00E56B0C" w:rsidP="00B44B37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2" w:name="_Ref119427310"/>
    </w:p>
    <w:p w14:paraId="0CD6A0E0" w14:textId="77777777" w:rsidR="003D5B29" w:rsidRPr="00067E0D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390B017A" w14:textId="77777777" w:rsidR="00444D9F" w:rsidRPr="00067E0D" w:rsidRDefault="00444D9F" w:rsidP="00534667">
      <w:pPr>
        <w:autoSpaceDE w:val="0"/>
        <w:autoSpaceDN w:val="0"/>
        <w:adjustRightInd w:val="0"/>
        <w:spacing w:after="0" w:line="240" w:lineRule="exact"/>
      </w:pPr>
      <w:bookmarkStart w:id="23" w:name="_Toc183062408"/>
      <w:bookmarkStart w:id="24" w:name="_Toc342035834"/>
      <w:bookmarkEnd w:id="22"/>
    </w:p>
    <w:tbl>
      <w:tblPr>
        <w:tblStyle w:val="120"/>
        <w:tblW w:w="0" w:type="auto"/>
        <w:tblLook w:val="04A0" w:firstRow="1" w:lastRow="0" w:firstColumn="1" w:lastColumn="0" w:noHBand="0" w:noVBand="1"/>
      </w:tblPr>
      <w:tblGrid>
        <w:gridCol w:w="3471"/>
        <w:gridCol w:w="11089"/>
      </w:tblGrid>
      <w:tr w:rsidR="008E6B4B" w:rsidRPr="00B44B37" w14:paraId="19FBB44C" w14:textId="77777777" w:rsidTr="00EF1932">
        <w:tc>
          <w:tcPr>
            <w:tcW w:w="3471" w:type="dxa"/>
          </w:tcPr>
          <w:p w14:paraId="39CC39BF" w14:textId="77777777" w:rsidR="008E6B4B" w:rsidRPr="00B44B37" w:rsidRDefault="008E6B4B" w:rsidP="008E6B4B">
            <w:pPr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Техническое задание</w:t>
            </w:r>
          </w:p>
        </w:tc>
        <w:tc>
          <w:tcPr>
            <w:tcW w:w="11089" w:type="dxa"/>
            <w:shd w:val="clear" w:color="auto" w:fill="auto"/>
          </w:tcPr>
          <w:p w14:paraId="12E8457F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Исполнитель обеспечивает дизайн баннера на площадке Etsy.com (в стиле сайта madebybeavers.com) и согласовывает его с заказчиком и экспортером.</w:t>
            </w:r>
          </w:p>
          <w:p w14:paraId="73BECAA9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Исполнитель производит анализ и подбор ключевых слов по направлениям в не менее чем 12 категориях:</w:t>
            </w:r>
          </w:p>
          <w:p w14:paraId="7971B811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новогодние венки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wreaths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1AAF5BFD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столы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tables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5468BD78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стулья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chairs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51398626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табуретки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stools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26DC4CAD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лавки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shops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6C765FC3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спилы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tree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Slices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 - очень тщательно, т.к. у нас налаженное производство спилов</w:t>
            </w:r>
          </w:p>
          <w:p w14:paraId="1444B0A8" w14:textId="77777777" w:rsidR="00B44B37" w:rsidRPr="003D6A3E" w:rsidRDefault="00B44B37" w:rsidP="00B44B37">
            <w:pPr>
              <w:spacing w:after="0"/>
              <w:rPr>
                <w:rFonts w:ascii="Times New Roman" w:hAnsi="Times New Roman"/>
                <w:lang w:val="en-US" w:eastAsia="ar-SA"/>
              </w:rPr>
            </w:pPr>
            <w:r w:rsidRPr="003D6A3E">
              <w:rPr>
                <w:rFonts w:ascii="Times New Roman" w:hAnsi="Times New Roman"/>
                <w:lang w:val="en-US" w:eastAsia="ar-SA"/>
              </w:rPr>
              <w:t xml:space="preserve">- </w:t>
            </w:r>
            <w:r w:rsidRPr="00B44B37">
              <w:rPr>
                <w:rFonts w:ascii="Times New Roman" w:hAnsi="Times New Roman"/>
                <w:lang w:eastAsia="ar-SA"/>
              </w:rPr>
              <w:t>часы</w:t>
            </w:r>
            <w:r w:rsidRPr="003D6A3E">
              <w:rPr>
                <w:rFonts w:ascii="Times New Roman" w:hAnsi="Times New Roman"/>
                <w:lang w:val="en-US" w:eastAsia="ar-SA"/>
              </w:rPr>
              <w:t xml:space="preserve"> (Woodland Clock)</w:t>
            </w:r>
          </w:p>
          <w:p w14:paraId="2A39D767" w14:textId="77777777" w:rsidR="00B44B37" w:rsidRPr="003D6A3E" w:rsidRDefault="00B44B37" w:rsidP="00B44B37">
            <w:pPr>
              <w:spacing w:after="0"/>
              <w:rPr>
                <w:rFonts w:ascii="Times New Roman" w:hAnsi="Times New Roman"/>
                <w:lang w:val="en-US" w:eastAsia="ar-SA"/>
              </w:rPr>
            </w:pPr>
            <w:r w:rsidRPr="003D6A3E">
              <w:rPr>
                <w:rFonts w:ascii="Times New Roman" w:hAnsi="Times New Roman"/>
                <w:lang w:val="en-US" w:eastAsia="ar-SA"/>
              </w:rPr>
              <w:t xml:space="preserve">- </w:t>
            </w:r>
            <w:r w:rsidRPr="00B44B37">
              <w:rPr>
                <w:rFonts w:ascii="Times New Roman" w:hAnsi="Times New Roman"/>
                <w:lang w:eastAsia="ar-SA"/>
              </w:rPr>
              <w:t>тарелки</w:t>
            </w:r>
            <w:r w:rsidRPr="003D6A3E">
              <w:rPr>
                <w:rFonts w:ascii="Times New Roman" w:hAnsi="Times New Roman"/>
                <w:lang w:val="en-US" w:eastAsia="ar-SA"/>
              </w:rPr>
              <w:t xml:space="preserve"> (Plates and Bowls)</w:t>
            </w:r>
          </w:p>
          <w:p w14:paraId="08095101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светильники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lamp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68754AE2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панно на стену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wall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art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76C6B0CA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игрушки для детей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Best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for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kids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) </w:t>
            </w:r>
          </w:p>
          <w:p w14:paraId="3F793CC7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- подсвечники (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candle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hAnsi="Times New Roman"/>
                <w:lang w:eastAsia="ar-SA"/>
              </w:rPr>
              <w:t>holders</w:t>
            </w:r>
            <w:proofErr w:type="spellEnd"/>
            <w:r w:rsidRPr="00B44B37">
              <w:rPr>
                <w:rFonts w:ascii="Times New Roman" w:hAnsi="Times New Roman"/>
                <w:lang w:eastAsia="ar-SA"/>
              </w:rPr>
              <w:t>)</w:t>
            </w:r>
          </w:p>
          <w:p w14:paraId="291D80D3" w14:textId="77777777" w:rsidR="00B44B37" w:rsidRPr="00B44B37" w:rsidRDefault="00B44B37" w:rsidP="00B44B37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t>Исполнитель передает список ключевых слов Экспортеру.</w:t>
            </w:r>
          </w:p>
          <w:p w14:paraId="6BE3F305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Исполнитель обеспечивает настройку рекламной кампании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Etsy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Ads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>, а именно:</w:t>
            </w:r>
          </w:p>
          <w:p w14:paraId="22EEF4E3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Составляет список ключевых слов для продвижения товара на площадке.</w:t>
            </w:r>
          </w:p>
          <w:p w14:paraId="44357BDC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Производит корректировку ключевых слов раз в месяц по результатам работы рекламных кампаний.</w:t>
            </w:r>
          </w:p>
          <w:p w14:paraId="52DD8721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Рекламный бюджет на кампанию должен составлять не менее 160 000 рублей, 00 копеек.</w:t>
            </w:r>
          </w:p>
          <w:p w14:paraId="1795DF86" w14:textId="77777777" w:rsidR="00B44B37" w:rsidRPr="00B44B37" w:rsidRDefault="00B44B37" w:rsidP="00A1156E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Исполнитель обеспечивает настройку рекламной кампании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Facebook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>, а именно:</w:t>
            </w:r>
          </w:p>
          <w:p w14:paraId="6BACC5AF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Составляет список ключевых слов для продвижения товара на площадке.</w:t>
            </w:r>
          </w:p>
          <w:p w14:paraId="5E28B8A4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Производит корректировку ключевых слов раз в месяц по результатам работы рекламных кампаний</w:t>
            </w:r>
          </w:p>
          <w:p w14:paraId="5B406556" w14:textId="77777777" w:rsidR="00B44B37" w:rsidRPr="00B44B37" w:rsidRDefault="00B44B37" w:rsidP="00B44B37">
            <w:pPr>
              <w:pStyle w:val="afffe"/>
              <w:numPr>
                <w:ilvl w:val="1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Рекламный бюджет на кампанию должен составлять не менее 110 000 рублей, 00 копеек.</w:t>
            </w:r>
          </w:p>
          <w:p w14:paraId="507C7473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Исполнитель обеспечивает оплату подписки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Etsy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Plus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 на срок не менее 12 месяцев.</w:t>
            </w:r>
          </w:p>
          <w:p w14:paraId="518C424F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Исполнитель обеспечивает техническую поддержку Экспортера в течение 12 месяцев, которая включает в себя: рекомендации по продвижению, по обработке заказов, общению с покупателями, составлению описаний, позиционированию продукта, фулфилмента. Поддержка должна осуществляться своевременно по запросу Экспортера, срок ответа технического специалиста (представителя Исполнителя) не должен превышать 24 часов. Поддержка должна осуществляться посредством различных каналов связи: телефон, электронная почта, видеоконференцсвязь (через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Zoom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,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Skype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 и аналоги)</w:t>
            </w:r>
          </w:p>
          <w:p w14:paraId="0CD8A512" w14:textId="77777777" w:rsidR="00B44B37" w:rsidRPr="00B44B37" w:rsidRDefault="00B44B37" w:rsidP="00B44B37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lastRenderedPageBreak/>
              <w:t xml:space="preserve">Исполнитель производит настройку интеграции с социальной платформой </w:t>
            </w:r>
            <w:proofErr w:type="spellStart"/>
            <w:r w:rsidRPr="00B44B37">
              <w:rPr>
                <w:rFonts w:ascii="Times New Roman" w:eastAsia="Times New Roman" w:hAnsi="Times New Roman"/>
                <w:lang w:eastAsia="ar-SA"/>
              </w:rPr>
              <w:t>Pinterest</w:t>
            </w:r>
            <w:proofErr w:type="spellEnd"/>
            <w:r w:rsidRPr="00B44B37">
              <w:rPr>
                <w:rFonts w:ascii="Times New Roman" w:eastAsia="Times New Roman" w:hAnsi="Times New Roman"/>
                <w:lang w:eastAsia="ar-SA"/>
              </w:rPr>
              <w:t xml:space="preserve"> для привлечения трафика с профильного ресурса дизайнеров для масштабного продвижения продукции.</w:t>
            </w:r>
          </w:p>
          <w:p w14:paraId="056BF752" w14:textId="06DE83F1" w:rsidR="008E6B4B" w:rsidRPr="00A1156E" w:rsidRDefault="00B44B37" w:rsidP="00A1156E">
            <w:pPr>
              <w:pStyle w:val="afffe"/>
              <w:numPr>
                <w:ilvl w:val="0"/>
                <w:numId w:val="35"/>
              </w:numPr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B44B37">
              <w:rPr>
                <w:rFonts w:ascii="Times New Roman" w:eastAsia="Times New Roman" w:hAnsi="Times New Roman"/>
                <w:lang w:eastAsia="ar-SA"/>
              </w:rPr>
              <w:t>Исполнитель обеспечивает создание страниц (листингов) товара в количестве не менее 30 SKU: составление описания на английском языке, его SEO-оптимизация, обработка изображений, создание и наполнение контентом страницы товара.</w:t>
            </w:r>
          </w:p>
        </w:tc>
      </w:tr>
      <w:tr w:rsidR="008E6B4B" w:rsidRPr="00B44B37" w14:paraId="08F67EA3" w14:textId="77777777" w:rsidTr="00EF1932">
        <w:tc>
          <w:tcPr>
            <w:tcW w:w="3471" w:type="dxa"/>
          </w:tcPr>
          <w:p w14:paraId="6840813A" w14:textId="77777777" w:rsidR="008E6B4B" w:rsidRPr="00B44B37" w:rsidRDefault="008E6B4B" w:rsidP="008E6B4B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B44B37">
              <w:rPr>
                <w:rFonts w:ascii="Times New Roman" w:hAnsi="Times New Roman"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5D56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Отчетные документы:</w:t>
            </w:r>
          </w:p>
          <w:p w14:paraId="05D9A2A3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1. Акт о публикации товаров;</w:t>
            </w:r>
          </w:p>
          <w:p w14:paraId="0940EB09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2. Акт оказанных услуг;</w:t>
            </w:r>
          </w:p>
          <w:p w14:paraId="1A856501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3. 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В составе отчета обязательно должны быть представлены:</w:t>
            </w:r>
          </w:p>
          <w:p w14:paraId="0A809BB4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3.1. Дизайн-макет баннера.</w:t>
            </w:r>
          </w:p>
          <w:p w14:paraId="02E1EEAF" w14:textId="77777777" w:rsidR="00B44B37" w:rsidRPr="00A1156E" w:rsidRDefault="00B44B37" w:rsidP="00A1156E">
            <w:pPr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3.2. Список подобранных ключевых слов.</w:t>
            </w:r>
          </w:p>
          <w:p w14:paraId="3990F43C" w14:textId="5894FCC7" w:rsidR="008E6B4B" w:rsidRPr="00B44B37" w:rsidRDefault="00175B7E" w:rsidP="00A1156E">
            <w:pPr>
              <w:suppressAutoHyphens/>
              <w:spacing w:after="0"/>
              <w:rPr>
                <w:rFonts w:ascii="Times New Roman" w:hAnsi="Times New Roman"/>
                <w:lang w:eastAsia="ar-SA"/>
              </w:rPr>
            </w:pPr>
            <w:r w:rsidRPr="00A1156E">
              <w:rPr>
                <w:rFonts w:ascii="Times New Roman" w:hAnsi="Times New Roman"/>
                <w:lang w:eastAsia="ar-SA"/>
              </w:rPr>
              <w:t>Все отчётные документы представляются в бумажном виде и на электронном носителе. Отчетные документы, представляемые в бумажном виде, должны быть заверены уполномоченным лицом.</w:t>
            </w:r>
          </w:p>
        </w:tc>
      </w:tr>
    </w:tbl>
    <w:p w14:paraId="31A8EF2A" w14:textId="38EBF699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F602B57" w14:textId="77777777" w:rsidR="004130A9" w:rsidRDefault="004130A9" w:rsidP="00534667">
      <w:pPr>
        <w:autoSpaceDE w:val="0"/>
        <w:autoSpaceDN w:val="0"/>
        <w:adjustRightInd w:val="0"/>
        <w:spacing w:after="0" w:line="240" w:lineRule="exact"/>
      </w:pPr>
    </w:p>
    <w:p w14:paraId="41A51820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</w:p>
    <w:p w14:paraId="2BEB71DE" w14:textId="02D5081E" w:rsidR="00CA31B8" w:rsidRPr="00D828A4" w:rsidRDefault="00CA31B8" w:rsidP="00534667">
      <w:pPr>
        <w:autoSpaceDE w:val="0"/>
        <w:autoSpaceDN w:val="0"/>
        <w:adjustRightInd w:val="0"/>
        <w:spacing w:after="0" w:line="240" w:lineRule="exact"/>
        <w:sectPr w:rsidR="00CA31B8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3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4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5" w:name="_Toc125778470"/>
      <w:bookmarkStart w:id="26" w:name="_Toc125786997"/>
      <w:bookmarkStart w:id="27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2257066E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8" w:name="_Toc342035837"/>
      <w:bookmarkStart w:id="29" w:name="_Toc121292706"/>
      <w:bookmarkStart w:id="30" w:name="_Toc125778472"/>
      <w:bookmarkStart w:id="31" w:name="_Toc125786999"/>
      <w:bookmarkStart w:id="32" w:name="_Toc125787080"/>
      <w:bookmarkStart w:id="33" w:name="_Toc125803204"/>
      <w:bookmarkStart w:id="34" w:name="_Toc125892487"/>
      <w:bookmarkEnd w:id="25"/>
      <w:bookmarkEnd w:id="26"/>
      <w:bookmarkEnd w:id="27"/>
      <w:r w:rsidRPr="002D0133">
        <w:rPr>
          <w:rFonts w:eastAsia="Calibri"/>
          <w:b/>
          <w:sz w:val="28"/>
          <w:szCs w:val="28"/>
        </w:rPr>
        <w:t xml:space="preserve">ФОРМА ЗАЯВКИ НА УЧАСТИЕ В </w:t>
      </w:r>
      <w:r w:rsidR="000141ED">
        <w:rPr>
          <w:rFonts w:eastAsia="Calibri"/>
          <w:b/>
          <w:sz w:val="28"/>
          <w:szCs w:val="28"/>
        </w:rPr>
        <w:t>ЗАКУПКЕ</w:t>
      </w:r>
    </w:p>
    <w:p w14:paraId="7BAE6476" w14:textId="55EBE6AE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Заявка на участие в </w:t>
      </w:r>
      <w:r w:rsidR="000141ED">
        <w:rPr>
          <w:rFonts w:eastAsia="Calibri"/>
          <w:b/>
          <w:sz w:val="28"/>
          <w:szCs w:val="28"/>
        </w:rPr>
        <w:t>закупке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3771C716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</w:t>
      </w:r>
      <w:r w:rsidR="000141ED">
        <w:rPr>
          <w:rFonts w:eastAsia="Calibri"/>
          <w:sz w:val="28"/>
          <w:szCs w:val="28"/>
        </w:rPr>
        <w:t xml:space="preserve">закупки </w:t>
      </w:r>
      <w:r w:rsidRPr="002D0133">
        <w:rPr>
          <w:rFonts w:eastAsia="Calibri"/>
          <w:sz w:val="28"/>
          <w:szCs w:val="28"/>
        </w:rPr>
        <w:t xml:space="preserve">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3D1CAB3D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и ее технической частью, влияющими на стоимость товара (работ, услуг) ознакомлены в полном объеме. </w:t>
      </w:r>
    </w:p>
    <w:p w14:paraId="35911BCD" w14:textId="7CA8FC11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5" w:name="_Hlk51315782"/>
      <w:r w:rsidR="009751D7" w:rsidRPr="002D0133">
        <w:rPr>
          <w:rFonts w:eastAsia="Calibri"/>
          <w:color w:val="000000"/>
          <w:sz w:val="28"/>
          <w:szCs w:val="28"/>
        </w:rPr>
        <w:t xml:space="preserve">Предложение участника </w:t>
      </w:r>
      <w:r w:rsidR="000141ED">
        <w:rPr>
          <w:rFonts w:eastAsia="Calibri"/>
          <w:color w:val="000000"/>
          <w:sz w:val="28"/>
          <w:szCs w:val="28"/>
        </w:rPr>
        <w:t xml:space="preserve">закупки </w:t>
      </w:r>
      <w:r w:rsidR="009751D7" w:rsidRPr="002D0133">
        <w:rPr>
          <w:rFonts w:eastAsia="Calibri"/>
          <w:color w:val="000000"/>
          <w:sz w:val="28"/>
          <w:szCs w:val="28"/>
        </w:rPr>
        <w:t>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5"/>
    <w:p w14:paraId="13D7C2DE" w14:textId="163CFF76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</w:t>
      </w:r>
      <w:r w:rsidR="000141ED">
        <w:rPr>
          <w:rFonts w:eastAsia="Calibri"/>
          <w:sz w:val="28"/>
          <w:szCs w:val="28"/>
        </w:rPr>
        <w:t xml:space="preserve"> закупки</w:t>
      </w:r>
      <w:r w:rsidRPr="002D0133">
        <w:rPr>
          <w:rFonts w:eastAsia="Calibri"/>
          <w:sz w:val="28"/>
          <w:szCs w:val="28"/>
        </w:rPr>
        <w:t xml:space="preserve">, то они будут в любом случае оказаны (выполнены, поставлены) в полном соответствии с требованиями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документации, в пределах предлагаемой нами цены договора и иными условиями.</w:t>
      </w:r>
    </w:p>
    <w:p w14:paraId="575B8B3A" w14:textId="6DCD669D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включая </w:t>
      </w:r>
      <w:r w:rsidRPr="002D0133">
        <w:rPr>
          <w:rFonts w:eastAsia="Calibri"/>
          <w:sz w:val="28"/>
          <w:szCs w:val="28"/>
        </w:rPr>
        <w:lastRenderedPageBreak/>
        <w:t xml:space="preserve">требования, содержащиеся в технической части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согласно нашим предложениям, которые мы предлагаем включить в договор.</w:t>
      </w:r>
    </w:p>
    <w:p w14:paraId="6DF912F9" w14:textId="14F92B5F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Настоящей заявкой на участие в </w:t>
      </w:r>
      <w:r w:rsidR="000141ED">
        <w:rPr>
          <w:rFonts w:eastAsia="Calibri"/>
          <w:sz w:val="28"/>
          <w:szCs w:val="28"/>
        </w:rPr>
        <w:t xml:space="preserve">закупке </w:t>
      </w:r>
      <w:r w:rsidRPr="002D0133">
        <w:rPr>
          <w:rFonts w:eastAsia="Calibri"/>
          <w:sz w:val="28"/>
          <w:szCs w:val="28"/>
        </w:rPr>
        <w:t xml:space="preserve">сообщаем, что соответствуем требованиям, изложенным в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(Приложение № 1 к заявке на участие в</w:t>
      </w:r>
      <w:r w:rsidR="000141ED">
        <w:rPr>
          <w:rFonts w:eastAsia="Calibri"/>
          <w:sz w:val="28"/>
          <w:szCs w:val="28"/>
        </w:rPr>
        <w:t xml:space="preserve"> закупке</w:t>
      </w:r>
      <w:r w:rsidRPr="002D0133">
        <w:rPr>
          <w:rFonts w:eastAsia="Calibri"/>
          <w:sz w:val="28"/>
          <w:szCs w:val="28"/>
        </w:rPr>
        <w:t>).</w:t>
      </w:r>
    </w:p>
    <w:p w14:paraId="0759D1AC" w14:textId="67003F08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7) Настоящим гарантируем достоверность представленной нами в заявке на участие в </w:t>
      </w:r>
      <w:r w:rsidR="000141ED">
        <w:rPr>
          <w:rFonts w:eastAsia="Calibri"/>
          <w:sz w:val="28"/>
          <w:szCs w:val="28"/>
        </w:rPr>
        <w:t xml:space="preserve">закупке </w:t>
      </w:r>
      <w:r w:rsidRPr="002D0133">
        <w:rPr>
          <w:rFonts w:eastAsia="Calibri"/>
          <w:sz w:val="28"/>
          <w:szCs w:val="28"/>
        </w:rPr>
        <w:t xml:space="preserve">информации и подтверждаем право Заказчика, не противоречащее требованию формирования равных для всех участников </w:t>
      </w:r>
      <w:r w:rsidR="000141ED">
        <w:rPr>
          <w:rFonts w:eastAsia="Calibri"/>
          <w:sz w:val="28"/>
          <w:szCs w:val="28"/>
        </w:rPr>
        <w:t xml:space="preserve">закупки </w:t>
      </w:r>
      <w:r w:rsidRPr="002D0133">
        <w:rPr>
          <w:rFonts w:eastAsia="Calibri"/>
          <w:sz w:val="28"/>
          <w:szCs w:val="28"/>
        </w:rPr>
        <w:t>условий, запрашивать у нас информацию, уточняющую представленные нами в ней сведения.</w:t>
      </w:r>
    </w:p>
    <w:p w14:paraId="1BCD66AA" w14:textId="6563244C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</w:t>
      </w:r>
      <w:r w:rsidR="000141ED">
        <w:rPr>
          <w:rFonts w:eastAsia="Calibri"/>
          <w:sz w:val="28"/>
          <w:szCs w:val="28"/>
        </w:rPr>
        <w:t xml:space="preserve"> закупки</w:t>
      </w:r>
      <w:r w:rsidRPr="002D0133">
        <w:rPr>
          <w:rFonts w:eastAsia="Calibri"/>
          <w:sz w:val="28"/>
          <w:szCs w:val="28"/>
        </w:rPr>
        <w:t xml:space="preserve">, мы берем на себя обязательства подписать со своей стороны договор с Фондом в соответствии с требованиями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нашей заявки на участие в</w:t>
      </w:r>
      <w:r w:rsidR="000141ED">
        <w:rPr>
          <w:rFonts w:eastAsia="Calibri"/>
          <w:sz w:val="28"/>
          <w:szCs w:val="28"/>
        </w:rPr>
        <w:t xml:space="preserve"> закупке</w:t>
      </w:r>
      <w:r w:rsidRPr="002D0133">
        <w:rPr>
          <w:rFonts w:eastAsia="Calibri"/>
          <w:sz w:val="28"/>
          <w:szCs w:val="28"/>
        </w:rPr>
        <w:t>.</w:t>
      </w:r>
    </w:p>
    <w:p w14:paraId="31E83D8F" w14:textId="1DAFB743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</w:t>
      </w:r>
      <w:r w:rsidR="000141ED">
        <w:rPr>
          <w:rFonts w:eastAsia="Calibri"/>
          <w:sz w:val="28"/>
          <w:szCs w:val="28"/>
        </w:rPr>
        <w:t xml:space="preserve"> закупки</w:t>
      </w:r>
      <w:r w:rsidRPr="002D0133">
        <w:rPr>
          <w:rFonts w:eastAsia="Calibri"/>
          <w:sz w:val="28"/>
          <w:szCs w:val="28"/>
        </w:rPr>
        <w:t xml:space="preserve">, а победитель </w:t>
      </w:r>
      <w:r w:rsidR="000141ED">
        <w:rPr>
          <w:rFonts w:eastAsia="Calibri"/>
          <w:sz w:val="28"/>
          <w:szCs w:val="28"/>
        </w:rPr>
        <w:t xml:space="preserve">закупки </w:t>
      </w:r>
      <w:r w:rsidRPr="002D0133">
        <w:rPr>
          <w:rFonts w:eastAsia="Calibri"/>
          <w:sz w:val="28"/>
          <w:szCs w:val="28"/>
        </w:rPr>
        <w:t xml:space="preserve">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нашего предложения.</w:t>
      </w:r>
    </w:p>
    <w:p w14:paraId="358E5A76" w14:textId="135D4D51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</w:t>
      </w:r>
      <w:r w:rsidR="000141ED">
        <w:rPr>
          <w:rFonts w:eastAsia="Calibri"/>
          <w:sz w:val="28"/>
          <w:szCs w:val="28"/>
        </w:rPr>
        <w:t xml:space="preserve"> закупке</w:t>
      </w:r>
      <w:r w:rsidRPr="002D0133">
        <w:rPr>
          <w:rFonts w:eastAsia="Calibri"/>
          <w:sz w:val="28"/>
          <w:szCs w:val="28"/>
        </w:rPr>
        <w:t>.</w:t>
      </w:r>
    </w:p>
    <w:p w14:paraId="31312D98" w14:textId="1D7A9A51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</w:t>
      </w:r>
      <w:r w:rsidR="000141ED">
        <w:rPr>
          <w:rFonts w:eastAsia="Calibri"/>
          <w:sz w:val="28"/>
          <w:szCs w:val="28"/>
        </w:rPr>
        <w:t xml:space="preserve">закупке </w:t>
      </w:r>
      <w:r w:rsidRPr="002D0133">
        <w:rPr>
          <w:rFonts w:eastAsia="Calibri"/>
          <w:sz w:val="28"/>
          <w:szCs w:val="28"/>
        </w:rPr>
        <w:t xml:space="preserve">прилагаются документы, перечисленные в Извещении о проведении </w:t>
      </w:r>
      <w:r w:rsidR="005044C3">
        <w:rPr>
          <w:rFonts w:eastAsia="Calibri"/>
          <w:sz w:val="28"/>
          <w:szCs w:val="28"/>
        </w:rPr>
        <w:t xml:space="preserve">закупки </w:t>
      </w:r>
      <w:r w:rsidRPr="002D0133">
        <w:rPr>
          <w:rFonts w:eastAsia="Calibri"/>
          <w:sz w:val="28"/>
          <w:szCs w:val="28"/>
        </w:rPr>
        <w:t xml:space="preserve">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</w:t>
      </w:r>
      <w:r w:rsidR="005044C3">
        <w:rPr>
          <w:rFonts w:eastAsia="Calibri"/>
          <w:sz w:val="28"/>
          <w:szCs w:val="28"/>
        </w:rPr>
        <w:t xml:space="preserve">закупочной </w:t>
      </w:r>
      <w:r w:rsidRPr="007B1EF2">
        <w:rPr>
          <w:rFonts w:eastAsia="Calibri"/>
          <w:sz w:val="28"/>
          <w:szCs w:val="28"/>
        </w:rPr>
        <w:t>документации, являющиеся неотъемлемой частью нашей заявки на участие в</w:t>
      </w:r>
      <w:r w:rsidR="005044C3">
        <w:rPr>
          <w:rFonts w:eastAsia="Calibri"/>
          <w:sz w:val="28"/>
          <w:szCs w:val="28"/>
        </w:rPr>
        <w:t xml:space="preserve"> закупке</w:t>
      </w:r>
      <w:r w:rsidRPr="007B1EF2">
        <w:rPr>
          <w:rFonts w:eastAsia="Calibri"/>
          <w:sz w:val="28"/>
          <w:szCs w:val="28"/>
        </w:rPr>
        <w:t xml:space="preserve">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</w:t>
      </w:r>
      <w:r w:rsidR="005044C3">
        <w:rPr>
          <w:rFonts w:eastAsia="Calibri"/>
          <w:i/>
          <w:sz w:val="28"/>
          <w:szCs w:val="28"/>
        </w:rPr>
        <w:t xml:space="preserve"> закупке</w:t>
      </w:r>
      <w:r w:rsidRPr="002D0133">
        <w:rPr>
          <w:rFonts w:eastAsia="Calibri"/>
          <w:i/>
          <w:sz w:val="28"/>
          <w:szCs w:val="28"/>
        </w:rPr>
        <w:t>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8"/>
    </w:p>
    <w:p w14:paraId="24D45E97" w14:textId="77777777" w:rsidR="00CF1078" w:rsidRPr="00D828A4" w:rsidRDefault="00CF1078" w:rsidP="00CF1078">
      <w:pPr>
        <w:spacing w:after="0"/>
      </w:pPr>
    </w:p>
    <w:bookmarkEnd w:id="29"/>
    <w:bookmarkEnd w:id="30"/>
    <w:bookmarkEnd w:id="31"/>
    <w:bookmarkEnd w:id="32"/>
    <w:bookmarkEnd w:id="33"/>
    <w:bookmarkEnd w:id="34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6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1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6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7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6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0281FAD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p w14:paraId="10847884" w14:textId="09D9270C" w:rsidR="00CC3EFB" w:rsidRDefault="00CC3EFB" w:rsidP="00CC3EFB">
      <w:pPr>
        <w:pStyle w:val="afffe"/>
        <w:ind w:left="0"/>
        <w:jc w:val="center"/>
        <w:rPr>
          <w:b/>
          <w:bCs/>
        </w:rPr>
      </w:pPr>
    </w:p>
    <w:p w14:paraId="6ABBAD9B" w14:textId="2D020ACB" w:rsidR="00E56B0C" w:rsidRDefault="00A1156E" w:rsidP="00CC3EFB">
      <w:pPr>
        <w:pStyle w:val="afffe"/>
        <w:ind w:left="0"/>
        <w:jc w:val="center"/>
        <w:rPr>
          <w:b/>
          <w:bCs/>
        </w:rPr>
      </w:pPr>
      <w:r w:rsidRPr="00723272">
        <w:rPr>
          <w:rFonts w:eastAsia="Calibri"/>
          <w:sz w:val="28"/>
          <w:szCs w:val="28"/>
          <w:lang w:val="uk-UA" w:eastAsia="uk-UA"/>
        </w:rPr>
        <w:t>С</w:t>
      </w:r>
      <w:r w:rsidRPr="00723272">
        <w:rPr>
          <w:rFonts w:eastAsia="Calibri"/>
          <w:sz w:val="28"/>
          <w:szCs w:val="28"/>
          <w:lang w:val="uk-UA" w:eastAsia="ar-SA"/>
        </w:rPr>
        <w:t xml:space="preserve">ВЕДЕНИЯ О НАЛИЧИИ </w:t>
      </w:r>
      <w:r w:rsidRPr="00A1156E">
        <w:rPr>
          <w:rFonts w:eastAsia="Calibri"/>
          <w:sz w:val="28"/>
          <w:szCs w:val="28"/>
          <w:lang w:val="uk-UA" w:eastAsia="ar-SA"/>
        </w:rPr>
        <w:t>ОПЫТА РАЗМЕЩЕНИЯ ПРОДУКЦИИ СУБЪЕКТОВ МАЛОГО И СРЕДНЕГО ПРЕДПРИНИМАТЕЛЬСТВА НА МЕЖДУНАРОДНОЙ ТОРГОВОЙ ЭЛЕКТРОННОЙ ПЛОЩАДКЕ ETSY.COM</w:t>
      </w:r>
    </w:p>
    <w:p w14:paraId="5B63B646" w14:textId="304C1DB2" w:rsidR="004130A9" w:rsidRPr="004130A9" w:rsidRDefault="004130A9" w:rsidP="004130A9">
      <w:pPr>
        <w:spacing w:after="160" w:line="259" w:lineRule="auto"/>
        <w:contextualSpacing/>
        <w:jc w:val="center"/>
        <w:rPr>
          <w:rFonts w:eastAsiaTheme="minorHAnsi" w:cstheme="minorBidi"/>
          <w:sz w:val="28"/>
          <w:szCs w:val="28"/>
          <w:lang w:eastAsia="uk-U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629"/>
        <w:gridCol w:w="4466"/>
        <w:gridCol w:w="6804"/>
      </w:tblGrid>
      <w:tr w:rsidR="004130A9" w:rsidRPr="00CF5A4C" w14:paraId="5C1DF4CF" w14:textId="77777777" w:rsidTr="008E6B4B">
        <w:tc>
          <w:tcPr>
            <w:tcW w:w="446" w:type="dxa"/>
            <w:shd w:val="clear" w:color="auto" w:fill="FFFFFF"/>
          </w:tcPr>
          <w:p w14:paraId="4510073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629" w:type="dxa"/>
            <w:shd w:val="clear" w:color="auto" w:fill="FFFFFF"/>
          </w:tcPr>
          <w:p w14:paraId="12F1A9B7" w14:textId="722FCE3B" w:rsidR="004130A9" w:rsidRPr="00864FA1" w:rsidRDefault="00A1156E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4466" w:type="dxa"/>
            <w:shd w:val="clear" w:color="auto" w:fill="FFFFFF"/>
          </w:tcPr>
          <w:p w14:paraId="0D90C425" w14:textId="58E9D484" w:rsidR="008E6B4B" w:rsidRPr="005C61D5" w:rsidRDefault="00A1156E" w:rsidP="008E6B4B">
            <w:pPr>
              <w:pStyle w:val="afffe"/>
              <w:ind w:left="0"/>
              <w:jc w:val="center"/>
              <w:rPr>
                <w:lang w:eastAsia="ar-SA"/>
              </w:rPr>
            </w:pPr>
            <w:r>
              <w:t>Сроки размещения</w:t>
            </w:r>
          </w:p>
          <w:p w14:paraId="50BE7BB2" w14:textId="7EEE443C" w:rsidR="004130A9" w:rsidRPr="004130A9" w:rsidRDefault="004130A9" w:rsidP="004130A9">
            <w:pPr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FFFFFF"/>
          </w:tcPr>
          <w:p w14:paraId="252A201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8E6B4B">
              <w:rPr>
                <w:rFonts w:eastAsia="Calibri"/>
                <w:bdr w:val="single" w:sz="4" w:space="0" w:color="auto"/>
                <w:lang w:eastAsia="en-US"/>
              </w:rPr>
              <w:t>Подтверждающие документы (</w:t>
            </w:r>
            <w:r w:rsidRPr="008E6B4B">
              <w:rPr>
                <w:rFonts w:eastAsia="Calibri"/>
                <w:color w:val="000000"/>
                <w:bdr w:val="single" w:sz="4" w:space="0" w:color="auto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4130A9" w:rsidRPr="00CF5A4C" w14:paraId="413A74C8" w14:textId="77777777" w:rsidTr="008E6B4B">
        <w:tc>
          <w:tcPr>
            <w:tcW w:w="446" w:type="dxa"/>
            <w:shd w:val="clear" w:color="auto" w:fill="auto"/>
          </w:tcPr>
          <w:p w14:paraId="04459C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29" w:type="dxa"/>
            <w:shd w:val="clear" w:color="auto" w:fill="auto"/>
          </w:tcPr>
          <w:p w14:paraId="7DA37B8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03C7EFE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6073456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26237F93" w14:textId="77777777" w:rsidTr="008E6B4B">
        <w:tc>
          <w:tcPr>
            <w:tcW w:w="446" w:type="dxa"/>
            <w:shd w:val="clear" w:color="auto" w:fill="auto"/>
          </w:tcPr>
          <w:p w14:paraId="7A9EF9D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29" w:type="dxa"/>
            <w:shd w:val="clear" w:color="auto" w:fill="auto"/>
          </w:tcPr>
          <w:p w14:paraId="3FE491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3EC176B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4134EAE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0A745F77" w14:textId="77777777" w:rsidTr="008E6B4B">
        <w:tc>
          <w:tcPr>
            <w:tcW w:w="446" w:type="dxa"/>
            <w:shd w:val="clear" w:color="auto" w:fill="auto"/>
          </w:tcPr>
          <w:p w14:paraId="3AE1E8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07B33F4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028F175B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2C9C7D0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AB5ADE6" w14:textId="77777777" w:rsidTr="008E6B4B">
        <w:trPr>
          <w:trHeight w:val="53"/>
        </w:trPr>
        <w:tc>
          <w:tcPr>
            <w:tcW w:w="446" w:type="dxa"/>
            <w:shd w:val="clear" w:color="auto" w:fill="auto"/>
          </w:tcPr>
          <w:p w14:paraId="2D7F1260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7EF0C4EA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75BF2F4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79D3501F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3A3A15C" w14:textId="77777777" w:rsidTr="008E6B4B">
        <w:trPr>
          <w:trHeight w:val="53"/>
        </w:trPr>
        <w:tc>
          <w:tcPr>
            <w:tcW w:w="3075" w:type="dxa"/>
            <w:gridSpan w:val="2"/>
            <w:shd w:val="clear" w:color="auto" w:fill="auto"/>
          </w:tcPr>
          <w:p w14:paraId="66DD151D" w14:textId="4B932085" w:rsidR="004130A9" w:rsidRPr="00784CCD" w:rsidRDefault="004130A9" w:rsidP="00C56EC9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784CCD">
              <w:rPr>
                <w:rFonts w:eastAsia="Calibri"/>
                <w:b/>
                <w:bCs/>
                <w:lang w:eastAsia="en-US"/>
              </w:rPr>
              <w:t>итого</w:t>
            </w:r>
          </w:p>
        </w:tc>
        <w:tc>
          <w:tcPr>
            <w:tcW w:w="4466" w:type="dxa"/>
            <w:shd w:val="clear" w:color="auto" w:fill="auto"/>
          </w:tcPr>
          <w:p w14:paraId="4A7FDB1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2633FD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7722715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CCA3995" w14:textId="77777777" w:rsidR="00784CCD" w:rsidRPr="00175B7E" w:rsidRDefault="00784CCD" w:rsidP="00784CCD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175B7E">
        <w:t xml:space="preserve">Приложение: </w:t>
      </w:r>
    </w:p>
    <w:p w14:paraId="6F96050C" w14:textId="0615D273" w:rsidR="004130A9" w:rsidRPr="00175B7E" w:rsidRDefault="004130A9" w:rsidP="004130A9">
      <w:pPr>
        <w:spacing w:after="160" w:line="259" w:lineRule="auto"/>
        <w:contextualSpacing/>
        <w:rPr>
          <w:rFonts w:eastAsiaTheme="minorHAnsi" w:cstheme="minorBidi"/>
          <w:lang w:eastAsia="en-US"/>
        </w:rPr>
      </w:pPr>
      <w:r w:rsidRPr="00175B7E">
        <w:rPr>
          <w:rFonts w:eastAsiaTheme="minorHAnsi" w:cstheme="minorBidi"/>
        </w:rPr>
        <w:t>П</w:t>
      </w:r>
      <w:r w:rsidRPr="00175B7E">
        <w:rPr>
          <w:rFonts w:eastAsia="Calibri"/>
        </w:rPr>
        <w:t xml:space="preserve">одтверждающие документы – </w:t>
      </w:r>
      <w:proofErr w:type="spellStart"/>
      <w:r w:rsidR="008E6B4B" w:rsidRPr="00175B7E">
        <w:rPr>
          <w:rFonts w:eastAsia="Calibri"/>
          <w:lang w:val="uk-UA" w:eastAsia="ar-SA"/>
        </w:rPr>
        <w:t>заверенные</w:t>
      </w:r>
      <w:proofErr w:type="spellEnd"/>
      <w:r w:rsidR="008E6B4B" w:rsidRPr="00175B7E">
        <w:rPr>
          <w:rFonts w:eastAsia="Calibri"/>
          <w:lang w:val="uk-UA" w:eastAsia="ar-SA"/>
        </w:rPr>
        <w:t xml:space="preserve"> </w:t>
      </w:r>
      <w:proofErr w:type="spellStart"/>
      <w:r w:rsidR="00175B7E">
        <w:rPr>
          <w:rFonts w:eastAsia="Calibri"/>
          <w:lang w:val="uk-UA" w:eastAsia="ar-SA"/>
        </w:rPr>
        <w:t>у</w:t>
      </w:r>
      <w:r w:rsidR="008E6B4B" w:rsidRPr="00175B7E">
        <w:rPr>
          <w:rFonts w:eastAsia="Calibri"/>
          <w:lang w:val="uk-UA" w:eastAsia="ar-SA"/>
        </w:rPr>
        <w:t>частником</w:t>
      </w:r>
      <w:proofErr w:type="spellEnd"/>
      <w:r w:rsidR="008E6B4B" w:rsidRPr="00175B7E">
        <w:rPr>
          <w:rFonts w:eastAsia="Calibri"/>
          <w:lang w:val="uk-UA" w:eastAsia="ar-SA"/>
        </w:rPr>
        <w:t xml:space="preserve"> закупки </w:t>
      </w:r>
      <w:proofErr w:type="spellStart"/>
      <w:r w:rsidR="008E6B4B" w:rsidRPr="00175B7E">
        <w:rPr>
          <w:rFonts w:eastAsia="Calibri"/>
          <w:lang w:val="uk-UA" w:eastAsia="ar-SA"/>
        </w:rPr>
        <w:t>копии</w:t>
      </w:r>
      <w:proofErr w:type="spellEnd"/>
      <w:r w:rsidR="008E6B4B" w:rsidRPr="00175B7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подписанных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со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всех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сторон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договоров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со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всеми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приложениями</w:t>
      </w:r>
      <w:proofErr w:type="spellEnd"/>
      <w:r w:rsidR="00A1156E" w:rsidRPr="00A1156E">
        <w:rPr>
          <w:rFonts w:eastAsia="Calibri"/>
          <w:lang w:val="uk-UA" w:eastAsia="ar-SA"/>
        </w:rPr>
        <w:t xml:space="preserve">, предметом </w:t>
      </w:r>
      <w:proofErr w:type="spellStart"/>
      <w:r w:rsidR="00A1156E" w:rsidRPr="00A1156E">
        <w:rPr>
          <w:rFonts w:eastAsia="Calibri"/>
          <w:lang w:val="uk-UA" w:eastAsia="ar-SA"/>
        </w:rPr>
        <w:t>которых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является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размещение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продукции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субъектов</w:t>
      </w:r>
      <w:proofErr w:type="spellEnd"/>
      <w:r w:rsidR="00A1156E" w:rsidRPr="00A1156E">
        <w:rPr>
          <w:rFonts w:eastAsia="Calibri"/>
          <w:lang w:val="uk-UA" w:eastAsia="ar-SA"/>
        </w:rPr>
        <w:t xml:space="preserve"> малого и </w:t>
      </w:r>
      <w:proofErr w:type="spellStart"/>
      <w:r w:rsidR="00A1156E" w:rsidRPr="00A1156E">
        <w:rPr>
          <w:rFonts w:eastAsia="Calibri"/>
          <w:lang w:val="uk-UA" w:eastAsia="ar-SA"/>
        </w:rPr>
        <w:t>среднего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предпринимательства</w:t>
      </w:r>
      <w:proofErr w:type="spellEnd"/>
      <w:r w:rsidR="00A1156E" w:rsidRPr="00A1156E">
        <w:rPr>
          <w:rFonts w:eastAsia="Calibri"/>
          <w:lang w:val="uk-UA" w:eastAsia="ar-SA"/>
        </w:rPr>
        <w:t xml:space="preserve"> на </w:t>
      </w:r>
      <w:proofErr w:type="spellStart"/>
      <w:r w:rsidR="00A1156E" w:rsidRPr="00A1156E">
        <w:rPr>
          <w:rFonts w:eastAsia="Calibri"/>
          <w:lang w:val="uk-UA" w:eastAsia="ar-SA"/>
        </w:rPr>
        <w:t>международной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торговой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электронной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площадке</w:t>
      </w:r>
      <w:proofErr w:type="spellEnd"/>
      <w:r w:rsidR="00A1156E" w:rsidRPr="00A1156E">
        <w:rPr>
          <w:rFonts w:eastAsia="Calibri"/>
          <w:lang w:val="uk-UA" w:eastAsia="ar-SA"/>
        </w:rPr>
        <w:t xml:space="preserve"> Etsy.com, </w:t>
      </w:r>
      <w:proofErr w:type="spellStart"/>
      <w:r w:rsidR="00A1156E" w:rsidRPr="00A1156E">
        <w:rPr>
          <w:rFonts w:eastAsia="Calibri"/>
          <w:lang w:val="uk-UA" w:eastAsia="ar-SA"/>
        </w:rPr>
        <w:t>подписанных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со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всех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сторон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актов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оказанных</w:t>
      </w:r>
      <w:proofErr w:type="spellEnd"/>
      <w:r w:rsidR="00A1156E" w:rsidRPr="00A1156E">
        <w:rPr>
          <w:rFonts w:eastAsia="Calibri"/>
          <w:lang w:val="uk-UA" w:eastAsia="ar-SA"/>
        </w:rPr>
        <w:t xml:space="preserve"> услуг, а </w:t>
      </w:r>
      <w:proofErr w:type="spellStart"/>
      <w:r w:rsidR="00A1156E" w:rsidRPr="00A1156E">
        <w:rPr>
          <w:rFonts w:eastAsia="Calibri"/>
          <w:lang w:val="uk-UA" w:eastAsia="ar-SA"/>
        </w:rPr>
        <w:t>также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скриншот</w:t>
      </w:r>
      <w:r w:rsidR="00A1156E">
        <w:rPr>
          <w:rFonts w:eastAsia="Calibri"/>
          <w:lang w:val="uk-UA" w:eastAsia="ar-SA"/>
        </w:rPr>
        <w:t>ы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созданных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листингов</w:t>
      </w:r>
      <w:proofErr w:type="spellEnd"/>
      <w:r w:rsidR="00A1156E">
        <w:rPr>
          <w:rFonts w:eastAsia="Calibri"/>
          <w:lang w:val="uk-UA" w:eastAsia="ar-SA"/>
        </w:rPr>
        <w:t>.</w:t>
      </w:r>
    </w:p>
    <w:p w14:paraId="275DECD9" w14:textId="777C45B6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758B3BE5" w14:textId="7985A5DE" w:rsidR="004130A9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17392239" w14:textId="77777777" w:rsidR="004130A9" w:rsidRPr="00CF5A4C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953F7E7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55A462B" w14:textId="77777777" w:rsidR="00CC3EFB" w:rsidRPr="00CF5A4C" w:rsidRDefault="00CC3EFB" w:rsidP="00CC3EFB">
      <w:pPr>
        <w:spacing w:after="0"/>
        <w:rPr>
          <w:color w:val="000000"/>
        </w:rPr>
      </w:pPr>
    </w:p>
    <w:p w14:paraId="73428CA6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B1AC2E0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2CB2EDE8" w14:textId="77777777" w:rsidR="00CC3EFB" w:rsidRDefault="00CC3EFB" w:rsidP="00CC3EFB">
      <w:pPr>
        <w:spacing w:after="0"/>
        <w:jc w:val="left"/>
        <w:rPr>
          <w:b/>
          <w:bCs/>
        </w:rPr>
      </w:pPr>
    </w:p>
    <w:p w14:paraId="34F8E205" w14:textId="400A743E" w:rsidR="00F46AEC" w:rsidRDefault="00F46AEC" w:rsidP="00F46AEC">
      <w:pPr>
        <w:spacing w:after="0"/>
        <w:jc w:val="left"/>
        <w:rPr>
          <w:b/>
          <w:bCs/>
        </w:rPr>
      </w:pPr>
    </w:p>
    <w:p w14:paraId="4B039DC7" w14:textId="77777777" w:rsidR="00F46AEC" w:rsidRDefault="00F46AEC" w:rsidP="00F46AEC">
      <w:pPr>
        <w:spacing w:after="0"/>
        <w:jc w:val="left"/>
        <w:rPr>
          <w:b/>
          <w:bCs/>
        </w:rPr>
      </w:pPr>
    </w:p>
    <w:p w14:paraId="64C8AB77" w14:textId="77777777" w:rsidR="00F46AEC" w:rsidRPr="00D51941" w:rsidRDefault="00F46AEC" w:rsidP="00F46AEC">
      <w:pPr>
        <w:spacing w:after="0"/>
        <w:jc w:val="left"/>
        <w:rPr>
          <w:b/>
          <w:bCs/>
        </w:rPr>
      </w:pPr>
    </w:p>
    <w:p w14:paraId="3C3ADB9D" w14:textId="3907D81F" w:rsidR="00F46AEC" w:rsidRDefault="00F46AEC" w:rsidP="004130A9">
      <w:pPr>
        <w:spacing w:after="0"/>
        <w:jc w:val="left"/>
        <w:rPr>
          <w:b/>
          <w:bCs/>
        </w:rPr>
      </w:pPr>
    </w:p>
    <w:p w14:paraId="7CFAFF0A" w14:textId="44172469" w:rsidR="00F46AEC" w:rsidRDefault="00F46AEC" w:rsidP="004130A9">
      <w:pPr>
        <w:spacing w:after="0"/>
        <w:jc w:val="left"/>
        <w:rPr>
          <w:b/>
          <w:bCs/>
        </w:rPr>
      </w:pPr>
    </w:p>
    <w:p w14:paraId="46DC9AB3" w14:textId="1827949B" w:rsidR="00F46AEC" w:rsidRDefault="00F46AEC" w:rsidP="004130A9">
      <w:pPr>
        <w:spacing w:after="0"/>
        <w:jc w:val="left"/>
        <w:rPr>
          <w:b/>
          <w:bCs/>
        </w:rPr>
      </w:pPr>
    </w:p>
    <w:p w14:paraId="417CAE0A" w14:textId="77777777" w:rsidR="00F46AEC" w:rsidRPr="00D51941" w:rsidRDefault="00F46AEC" w:rsidP="004130A9">
      <w:pPr>
        <w:spacing w:after="0"/>
        <w:jc w:val="left"/>
        <w:rPr>
          <w:b/>
          <w:bCs/>
        </w:rPr>
      </w:pPr>
    </w:p>
    <w:sectPr w:rsidR="00F46AEC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26C1B" w14:textId="77777777" w:rsidR="0097695A" w:rsidRDefault="0097695A">
      <w:r>
        <w:separator/>
      </w:r>
    </w:p>
  </w:endnote>
  <w:endnote w:type="continuationSeparator" w:id="0">
    <w:p w14:paraId="16514FAF" w14:textId="77777777" w:rsidR="0097695A" w:rsidRDefault="00976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B44B37" w:rsidRDefault="00B44B37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B44B37" w:rsidRDefault="00B44B37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B44B37" w:rsidRDefault="00B44B37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B44B37" w:rsidRPr="00482E0B" w:rsidRDefault="00B44B37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1B1F1C">
      <w:rPr>
        <w:sz w:val="22"/>
        <w:szCs w:val="22"/>
      </w:rPr>
      <w:t>17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1B1F1C">
      <w:rPr>
        <w:sz w:val="22"/>
        <w:szCs w:val="22"/>
      </w:rPr>
      <w:t>19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1CD1E" w14:textId="77777777" w:rsidR="0097695A" w:rsidRDefault="0097695A">
      <w:r>
        <w:separator/>
      </w:r>
    </w:p>
  </w:footnote>
  <w:footnote w:type="continuationSeparator" w:id="0">
    <w:p w14:paraId="5789473E" w14:textId="77777777" w:rsidR="0097695A" w:rsidRDefault="00976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7777A7"/>
    <w:multiLevelType w:val="multilevel"/>
    <w:tmpl w:val="EAF669E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142F78CC"/>
    <w:multiLevelType w:val="multilevel"/>
    <w:tmpl w:val="EAF669E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BFD4953"/>
    <w:multiLevelType w:val="multilevel"/>
    <w:tmpl w:val="65C6F56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AB59BF"/>
    <w:multiLevelType w:val="hybridMultilevel"/>
    <w:tmpl w:val="9E42DC86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5" w15:restartNumberingAfterBreak="0">
    <w:nsid w:val="30B14154"/>
    <w:multiLevelType w:val="hybridMultilevel"/>
    <w:tmpl w:val="EC0AE7BE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6" w15:restartNumberingAfterBreak="0">
    <w:nsid w:val="359C5211"/>
    <w:multiLevelType w:val="hybridMultilevel"/>
    <w:tmpl w:val="1610C8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FE4894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E95BF8"/>
    <w:multiLevelType w:val="hybridMultilevel"/>
    <w:tmpl w:val="05140FC2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43751CB5"/>
    <w:multiLevelType w:val="hybridMultilevel"/>
    <w:tmpl w:val="EFCC02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D370B65"/>
    <w:multiLevelType w:val="hybridMultilevel"/>
    <w:tmpl w:val="DCD44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58621C"/>
    <w:multiLevelType w:val="hybridMultilevel"/>
    <w:tmpl w:val="12E43634"/>
    <w:lvl w:ilvl="0" w:tplc="0419000F">
      <w:start w:val="1"/>
      <w:numFmt w:val="decimal"/>
      <w:lvlText w:val="%1."/>
      <w:lvlJc w:val="left"/>
      <w:pPr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3" w15:restartNumberingAfterBreak="0">
    <w:nsid w:val="4D753CBA"/>
    <w:multiLevelType w:val="hybridMultilevel"/>
    <w:tmpl w:val="C40226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DBF5F2A"/>
    <w:multiLevelType w:val="hybridMultilevel"/>
    <w:tmpl w:val="40D6D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52F8353D"/>
    <w:multiLevelType w:val="hybridMultilevel"/>
    <w:tmpl w:val="482A06C4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8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9" w15:restartNumberingAfterBreak="0">
    <w:nsid w:val="54E5152B"/>
    <w:multiLevelType w:val="hybridMultilevel"/>
    <w:tmpl w:val="76BA2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331941"/>
    <w:multiLevelType w:val="multilevel"/>
    <w:tmpl w:val="F678E1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12A52F7"/>
    <w:multiLevelType w:val="hybridMultilevel"/>
    <w:tmpl w:val="4DB4760A"/>
    <w:lvl w:ilvl="0" w:tplc="3CAAC828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634351C"/>
    <w:multiLevelType w:val="hybridMultilevel"/>
    <w:tmpl w:val="3CC81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BB3E24"/>
    <w:multiLevelType w:val="hybridMultilevel"/>
    <w:tmpl w:val="763EA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7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6FCB00CB"/>
    <w:multiLevelType w:val="hybridMultilevel"/>
    <w:tmpl w:val="103AD920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9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0" w15:restartNumberingAfterBreak="0">
    <w:nsid w:val="7E6549A9"/>
    <w:multiLevelType w:val="hybridMultilevel"/>
    <w:tmpl w:val="38EC1FD2"/>
    <w:lvl w:ilvl="0" w:tplc="041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51" w15:restartNumberingAfterBreak="0">
    <w:nsid w:val="7EB40918"/>
    <w:multiLevelType w:val="hybridMultilevel"/>
    <w:tmpl w:val="33AA6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6"/>
  </w:num>
  <w:num w:numId="11">
    <w:abstractNumId w:val="49"/>
  </w:num>
  <w:num w:numId="12">
    <w:abstractNumId w:val="21"/>
  </w:num>
  <w:num w:numId="13">
    <w:abstractNumId w:val="20"/>
  </w:num>
  <w:num w:numId="14">
    <w:abstractNumId w:val="15"/>
  </w:num>
  <w:num w:numId="15">
    <w:abstractNumId w:val="47"/>
  </w:num>
  <w:num w:numId="16">
    <w:abstractNumId w:val="38"/>
  </w:num>
  <w:num w:numId="17">
    <w:abstractNumId w:val="17"/>
  </w:num>
  <w:num w:numId="18">
    <w:abstractNumId w:val="41"/>
  </w:num>
  <w:num w:numId="19">
    <w:abstractNumId w:val="46"/>
  </w:num>
  <w:num w:numId="20">
    <w:abstractNumId w:val="29"/>
  </w:num>
  <w:num w:numId="21">
    <w:abstractNumId w:val="11"/>
  </w:num>
  <w:num w:numId="22">
    <w:abstractNumId w:val="22"/>
  </w:num>
  <w:num w:numId="23">
    <w:abstractNumId w:val="19"/>
  </w:num>
  <w:num w:numId="24">
    <w:abstractNumId w:val="33"/>
  </w:num>
  <w:num w:numId="25">
    <w:abstractNumId w:val="45"/>
  </w:num>
  <w:num w:numId="26">
    <w:abstractNumId w:val="18"/>
  </w:num>
  <w:num w:numId="27">
    <w:abstractNumId w:val="50"/>
  </w:num>
  <w:num w:numId="28">
    <w:abstractNumId w:val="37"/>
  </w:num>
  <w:num w:numId="29">
    <w:abstractNumId w:val="25"/>
  </w:num>
  <w:num w:numId="30">
    <w:abstractNumId w:val="48"/>
  </w:num>
  <w:num w:numId="31">
    <w:abstractNumId w:val="28"/>
  </w:num>
  <w:num w:numId="32">
    <w:abstractNumId w:val="44"/>
  </w:num>
  <w:num w:numId="33">
    <w:abstractNumId w:val="34"/>
  </w:num>
  <w:num w:numId="34">
    <w:abstractNumId w:val="31"/>
  </w:num>
  <w:num w:numId="35">
    <w:abstractNumId w:val="43"/>
  </w:num>
  <w:num w:numId="36">
    <w:abstractNumId w:val="35"/>
  </w:num>
  <w:num w:numId="37">
    <w:abstractNumId w:val="42"/>
  </w:num>
  <w:num w:numId="38">
    <w:abstractNumId w:val="24"/>
  </w:num>
  <w:num w:numId="39">
    <w:abstractNumId w:val="32"/>
  </w:num>
  <w:num w:numId="40">
    <w:abstractNumId w:val="14"/>
  </w:num>
  <w:num w:numId="41">
    <w:abstractNumId w:val="16"/>
  </w:num>
  <w:num w:numId="42">
    <w:abstractNumId w:val="40"/>
  </w:num>
  <w:num w:numId="43">
    <w:abstractNumId w:val="23"/>
  </w:num>
  <w:num w:numId="44">
    <w:abstractNumId w:val="27"/>
  </w:num>
  <w:num w:numId="45">
    <w:abstractNumId w:val="26"/>
  </w:num>
  <w:num w:numId="46">
    <w:abstractNumId w:val="30"/>
  </w:num>
  <w:num w:numId="47">
    <w:abstractNumId w:val="39"/>
  </w:num>
  <w:num w:numId="48">
    <w:abstractNumId w:val="5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41ED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A7D8D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1F1C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6A3E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4C3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5A3C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D757F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64A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5564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5CE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695A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428A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869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DD3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33B5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62E1"/>
    <w:rsid w:val="00DF7153"/>
    <w:rsid w:val="00E008C8"/>
    <w:rsid w:val="00E00A4C"/>
    <w:rsid w:val="00E00FB3"/>
    <w:rsid w:val="00E01829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938F7113-58C2-4E29-AB1A-6E5BB12E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FA4A6-107B-421F-BB32-AC59C0199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5217</Words>
  <Characters>29743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34891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Дмитрий</cp:lastModifiedBy>
  <cp:revision>2</cp:revision>
  <cp:lastPrinted>2021-03-12T05:50:00Z</cp:lastPrinted>
  <dcterms:created xsi:type="dcterms:W3CDTF">2021-03-31T12:20:00Z</dcterms:created>
  <dcterms:modified xsi:type="dcterms:W3CDTF">2021-03-31T12:20:00Z</dcterms:modified>
</cp:coreProperties>
</file>